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5FA4" w:rsidRDefault="005D5E1A"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2B0817E" wp14:editId="186478C5">
                <wp:simplePos x="0" y="0"/>
                <wp:positionH relativeFrom="column">
                  <wp:posOffset>2218690</wp:posOffset>
                </wp:positionH>
                <wp:positionV relativeFrom="paragraph">
                  <wp:posOffset>-180975</wp:posOffset>
                </wp:positionV>
                <wp:extent cx="66675" cy="200025"/>
                <wp:effectExtent l="38100" t="0" r="28575" b="47625"/>
                <wp:wrapNone/>
                <wp:docPr id="42" name="Straight Arrow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675" cy="2000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BAD9F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2" o:spid="_x0000_s1026" type="#_x0000_t32" style="position:absolute;margin-left:174.7pt;margin-top:-14.25pt;width:5.25pt;height:15.75pt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179E7AB" wp14:editId="1CB97D9D">
                <wp:simplePos x="0" y="0"/>
                <wp:positionH relativeFrom="column">
                  <wp:posOffset>5676900</wp:posOffset>
                </wp:positionH>
                <wp:positionV relativeFrom="paragraph">
                  <wp:posOffset>-190500</wp:posOffset>
                </wp:positionV>
                <wp:extent cx="0" cy="228600"/>
                <wp:effectExtent l="76200" t="0" r="57150" b="57150"/>
                <wp:wrapNone/>
                <wp:docPr id="44" name="Straight Arrow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5778C4E" id="Straight Arrow Connector 44" o:spid="_x0000_s1026" type="#_x0000_t32" style="position:absolute;margin-left:447pt;margin-top:-15pt;width:0;height:18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314B87E" wp14:editId="1CF6860E">
                <wp:simplePos x="0" y="0"/>
                <wp:positionH relativeFrom="column">
                  <wp:posOffset>3876675</wp:posOffset>
                </wp:positionH>
                <wp:positionV relativeFrom="paragraph">
                  <wp:posOffset>-180975</wp:posOffset>
                </wp:positionV>
                <wp:extent cx="19050" cy="200025"/>
                <wp:effectExtent l="38100" t="0" r="57150" b="47625"/>
                <wp:wrapNone/>
                <wp:docPr id="43" name="Straight Arrow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" cy="2000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737404B" id="Straight Arrow Connector 43" o:spid="_x0000_s1026" type="#_x0000_t32" style="position:absolute;margin-left:305.25pt;margin-top:-14.25pt;width:1.5pt;height:15.75pt;flip:x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" strokecolor="black [3200]" strokeweight=".5pt">
                <v:stroke endarrow="block" joinstyle="miter"/>
              </v:shape>
            </w:pict>
          </mc:Fallback>
        </mc:AlternateContent>
      </w:r>
      <w:r w:rsidR="006148D4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881771E" wp14:editId="59C37DEF">
                <wp:simplePos x="0" y="0"/>
                <wp:positionH relativeFrom="column">
                  <wp:posOffset>170815</wp:posOffset>
                </wp:positionH>
                <wp:positionV relativeFrom="paragraph">
                  <wp:posOffset>-219075</wp:posOffset>
                </wp:positionV>
                <wp:extent cx="6048375" cy="66675"/>
                <wp:effectExtent l="0" t="0" r="28575" b="28575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48375" cy="666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4809BF" id="Straight Connector 39" o:spid="_x0000_s1026" style="position:absolute;flip: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.45pt,-17.25pt" to="489.7pt,-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" strokecolor="black [3200]" strokeweight=".5pt">
                <v:stroke joinstyle="miter"/>
              </v:line>
            </w:pict>
          </mc:Fallback>
        </mc:AlternateContent>
      </w:r>
      <w:r w:rsidR="006148D4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BC310F7" wp14:editId="456EB716">
                <wp:simplePos x="0" y="0"/>
                <wp:positionH relativeFrom="column">
                  <wp:posOffset>190500</wp:posOffset>
                </wp:positionH>
                <wp:positionV relativeFrom="paragraph">
                  <wp:posOffset>-152400</wp:posOffset>
                </wp:positionV>
                <wp:extent cx="9525" cy="152400"/>
                <wp:effectExtent l="76200" t="0" r="66675" b="57150"/>
                <wp:wrapNone/>
                <wp:docPr id="41" name="Straight Arrow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52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7323369" id="Straight Arrow Connector 41" o:spid="_x0000_s1026" type="#_x0000_t32" style="position:absolute;margin-left:15pt;margin-top:-12pt;width:.75pt;height:12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" strokecolor="black [3200]" strokeweight=".5pt">
                <v:stroke endarrow="block" joinstyle="miter"/>
              </v:shape>
            </w:pict>
          </mc:Fallback>
        </mc:AlternateContent>
      </w:r>
      <w:r w:rsidR="006148D4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3729B49" wp14:editId="1EBC26A0">
                <wp:simplePos x="0" y="0"/>
                <wp:positionH relativeFrom="column">
                  <wp:posOffset>2581275</wp:posOffset>
                </wp:positionH>
                <wp:positionV relativeFrom="paragraph">
                  <wp:posOffset>-304800</wp:posOffset>
                </wp:positionV>
                <wp:extent cx="0" cy="114300"/>
                <wp:effectExtent l="76200" t="0" r="57150" b="57150"/>
                <wp:wrapNone/>
                <wp:docPr id="40" name="Straight Arrow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1CA127" id="Straight Arrow Connector 40" o:spid="_x0000_s1026" type="#_x0000_t32" style="position:absolute;margin-left:203.25pt;margin-top:-24pt;width:0;height:9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" strokecolor="black [3200]" strokeweight=".5pt">
                <v:stroke endarrow="block" joinstyle="miter"/>
              </v:shape>
            </w:pict>
          </mc:Fallback>
        </mc:AlternateContent>
      </w:r>
      <w:r w:rsidR="00BA5FA4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3227934" wp14:editId="4C9098C1">
                <wp:simplePos x="0" y="0"/>
                <wp:positionH relativeFrom="column">
                  <wp:posOffset>-238126</wp:posOffset>
                </wp:positionH>
                <wp:positionV relativeFrom="paragraph">
                  <wp:posOffset>866774</wp:posOffset>
                </wp:positionV>
                <wp:extent cx="57150" cy="352425"/>
                <wp:effectExtent l="57150" t="0" r="38100" b="47625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150" cy="3524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5951BC" id="Straight Arrow Connector 23" o:spid="_x0000_s1026" type="#_x0000_t32" style="position:absolute;margin-left:-18.75pt;margin-top:68.25pt;width:4.5pt;height:27.7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" strokecolor="black [3200]" strokeweight=".5pt">
                <v:stroke endarrow="block" joinstyle="miter"/>
              </v:shape>
            </w:pict>
          </mc:Fallback>
        </mc:AlternateContent>
      </w:r>
      <w:r w:rsidR="00BA5FA4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2410E49" wp14:editId="74CDEF1E">
                <wp:simplePos x="0" y="0"/>
                <wp:positionH relativeFrom="column">
                  <wp:posOffset>-866775</wp:posOffset>
                </wp:positionH>
                <wp:positionV relativeFrom="paragraph">
                  <wp:posOffset>1219200</wp:posOffset>
                </wp:positionV>
                <wp:extent cx="1085850" cy="438150"/>
                <wp:effectExtent l="0" t="0" r="19050" b="1905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0" cy="438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5FA4" w:rsidRDefault="00BA5FA4" w:rsidP="00BA5FA4">
                            <w:pPr>
                              <w:jc w:val="center"/>
                            </w:pPr>
                            <w:r>
                              <w:t>Year of establishment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410E49" id="Rectangle 24" o:spid="_x0000_s1026" style="position:absolute;margin-left:-68.25pt;margin-top:96pt;width:85.5pt;height:34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" fillcolor="white [3201]" strokecolor="#70ad47 [3209]" strokeweight="1pt">
                <v:textbox>
                  <w:txbxContent>
                    <w:p w:rsidR="00BA5FA4" w:rsidRDefault="00BA5FA4" w:rsidP="00BA5FA4">
                      <w:pPr>
                        <w:jc w:val="center"/>
                      </w:pPr>
                      <w:r>
                        <w:t>Year of establishment</w:t>
                      </w:r>
                    </w:p>
                  </w:txbxContent>
                </v:textbox>
              </v:rect>
            </w:pict>
          </mc:Fallback>
        </mc:AlternateContent>
      </w:r>
      <w:r w:rsidR="008E3163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B5B419E" wp14:editId="16F11DA6">
                <wp:simplePos x="0" y="0"/>
                <wp:positionH relativeFrom="margin">
                  <wp:posOffset>5048250</wp:posOffset>
                </wp:positionH>
                <wp:positionV relativeFrom="paragraph">
                  <wp:posOffset>0</wp:posOffset>
                </wp:positionV>
                <wp:extent cx="1114425" cy="295275"/>
                <wp:effectExtent l="0" t="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295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6367" w:rsidRDefault="00B46367" w:rsidP="00B46367">
                            <w:pPr>
                              <w:jc w:val="center"/>
                            </w:pPr>
                            <w:r>
                              <w:t>About 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5B419E" id="Rectangle 5" o:spid="_x0000_s1027" style="position:absolute;margin-left:397.5pt;margin-top:0;width:87.75pt;height:23.25pt;z-index:25166233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" fillcolor="white [3201]" strokecolor="#70ad47 [3209]" strokeweight="1pt">
                <v:textbox>
                  <w:txbxContent>
                    <w:p w:rsidR="00B46367" w:rsidRDefault="00B46367" w:rsidP="00B46367">
                      <w:pPr>
                        <w:jc w:val="center"/>
                      </w:pPr>
                      <w:r>
                        <w:t>About us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8E3163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B0B1537" wp14:editId="3339A364">
                <wp:simplePos x="0" y="0"/>
                <wp:positionH relativeFrom="column">
                  <wp:posOffset>5886450</wp:posOffset>
                </wp:positionH>
                <wp:positionV relativeFrom="paragraph">
                  <wp:posOffset>304800</wp:posOffset>
                </wp:positionV>
                <wp:extent cx="247650" cy="200025"/>
                <wp:effectExtent l="0" t="0" r="76200" b="47625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7650" cy="2000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C58EE5E" id="Straight Arrow Connector 22" o:spid="_x0000_s1026" type="#_x0000_t32" style="position:absolute;margin-left:463.5pt;margin-top:24pt;width:19.5pt;height:15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" strokecolor="black [3200]" strokeweight=".5pt">
                <v:stroke endarrow="block" joinstyle="miter"/>
              </v:shape>
            </w:pict>
          </mc:Fallback>
        </mc:AlternateContent>
      </w:r>
      <w:r w:rsidR="008E3163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53E06F3" wp14:editId="779D6706">
                <wp:simplePos x="0" y="0"/>
                <wp:positionH relativeFrom="column">
                  <wp:posOffset>5295900</wp:posOffset>
                </wp:positionH>
                <wp:positionV relativeFrom="paragraph">
                  <wp:posOffset>295275</wp:posOffset>
                </wp:positionV>
                <wp:extent cx="104775" cy="228600"/>
                <wp:effectExtent l="38100" t="0" r="28575" b="57150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4775" cy="2286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B4C5694" id="Straight Arrow Connector 21" o:spid="_x0000_s1026" type="#_x0000_t32" style="position:absolute;margin-left:417pt;margin-top:23.25pt;width:8.25pt;height:18pt;flip:x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" strokecolor="black [3200]" strokeweight=".5pt">
                <v:stroke endarrow="block" joinstyle="miter"/>
              </v:shape>
            </w:pict>
          </mc:Fallback>
        </mc:AlternateContent>
      </w:r>
      <w:r w:rsidR="008E3163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C864DB5" wp14:editId="776014C2">
                <wp:simplePos x="0" y="0"/>
                <wp:positionH relativeFrom="column">
                  <wp:posOffset>4095750</wp:posOffset>
                </wp:positionH>
                <wp:positionV relativeFrom="paragraph">
                  <wp:posOffset>285750</wp:posOffset>
                </wp:positionV>
                <wp:extent cx="152400" cy="200025"/>
                <wp:effectExtent l="0" t="0" r="76200" b="4762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0" cy="2000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2A56A3" id="Straight Arrow Connector 20" o:spid="_x0000_s1026" type="#_x0000_t32" style="position:absolute;margin-left:322.5pt;margin-top:22.5pt;width:12pt;height:15.7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" strokecolor="black [3200]" strokeweight=".5pt">
                <v:stroke endarrow="block" joinstyle="miter"/>
              </v:shape>
            </w:pict>
          </mc:Fallback>
        </mc:AlternateContent>
      </w:r>
      <w:r w:rsidR="008E3163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C0947FE" wp14:editId="4B1BBC4E">
                <wp:simplePos x="0" y="0"/>
                <wp:positionH relativeFrom="column">
                  <wp:posOffset>3495675</wp:posOffset>
                </wp:positionH>
                <wp:positionV relativeFrom="paragraph">
                  <wp:posOffset>285750</wp:posOffset>
                </wp:positionV>
                <wp:extent cx="104775" cy="209550"/>
                <wp:effectExtent l="38100" t="0" r="28575" b="5715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4775" cy="2095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32844A" id="Straight Arrow Connector 19" o:spid="_x0000_s1026" type="#_x0000_t32" style="position:absolute;margin-left:275.25pt;margin-top:22.5pt;width:8.25pt;height:16.5pt;flip:x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" strokecolor="black [3200]" strokeweight=".5pt">
                <v:stroke endarrow="block" joinstyle="miter"/>
              </v:shape>
            </w:pict>
          </mc:Fallback>
        </mc:AlternateContent>
      </w:r>
      <w:r w:rsidR="008E3163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213DECC" wp14:editId="4F56DF25">
                <wp:simplePos x="0" y="0"/>
                <wp:positionH relativeFrom="column">
                  <wp:posOffset>2171700</wp:posOffset>
                </wp:positionH>
                <wp:positionV relativeFrom="paragraph">
                  <wp:posOffset>304800</wp:posOffset>
                </wp:positionV>
                <wp:extent cx="180975" cy="161925"/>
                <wp:effectExtent l="0" t="0" r="66675" b="4762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1619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4E992F" id="Straight Arrow Connector 18" o:spid="_x0000_s1026" type="#_x0000_t32" style="position:absolute;margin-left:171pt;margin-top:24pt;width:14.25pt;height:12.7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" strokecolor="black [3200]" strokeweight=".5pt">
                <v:stroke endarrow="block" joinstyle="miter"/>
              </v:shape>
            </w:pict>
          </mc:Fallback>
        </mc:AlternateContent>
      </w:r>
      <w:r w:rsidR="004E3CF0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2BB80A2" wp14:editId="7E42B0CC">
                <wp:simplePos x="0" y="0"/>
                <wp:positionH relativeFrom="column">
                  <wp:posOffset>1647825</wp:posOffset>
                </wp:positionH>
                <wp:positionV relativeFrom="paragraph">
                  <wp:posOffset>304800</wp:posOffset>
                </wp:positionV>
                <wp:extent cx="123825" cy="190500"/>
                <wp:effectExtent l="38100" t="0" r="28575" b="5715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825" cy="1905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CF9C6DE" id="Straight Arrow Connector 17" o:spid="_x0000_s1026" type="#_x0000_t32" style="position:absolute;margin-left:129.75pt;margin-top:24pt;width:9.75pt;height:15pt;flip:x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" strokecolor="black [3200]" strokeweight=".5pt">
                <v:stroke endarrow="block" joinstyle="miter"/>
              </v:shape>
            </w:pict>
          </mc:Fallback>
        </mc:AlternateContent>
      </w:r>
      <w:r w:rsidR="004E3CF0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F857C2A" wp14:editId="1EF9536B">
                <wp:simplePos x="0" y="0"/>
                <wp:positionH relativeFrom="column">
                  <wp:posOffset>-47625</wp:posOffset>
                </wp:positionH>
                <wp:positionV relativeFrom="paragraph">
                  <wp:posOffset>295275</wp:posOffset>
                </wp:positionV>
                <wp:extent cx="180975" cy="133350"/>
                <wp:effectExtent l="38100" t="0" r="28575" b="571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0975" cy="133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BD21BA8" id="Straight Arrow Connector 16" o:spid="_x0000_s1026" type="#_x0000_t32" style="position:absolute;margin-left:-3.75pt;margin-top:23.25pt;width:14.25pt;height:10.5pt;flip:x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" strokecolor="black [3200]" strokeweight=".5pt">
                <v:stroke endarrow="block" joinstyle="miter"/>
              </v:shape>
            </w:pict>
          </mc:Fallback>
        </mc:AlternateContent>
      </w:r>
      <w:r w:rsidR="004E3CF0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E01E285" wp14:editId="095C006E">
                <wp:simplePos x="0" y="0"/>
                <wp:positionH relativeFrom="column">
                  <wp:posOffset>619125</wp:posOffset>
                </wp:positionH>
                <wp:positionV relativeFrom="paragraph">
                  <wp:posOffset>304800</wp:posOffset>
                </wp:positionV>
                <wp:extent cx="133350" cy="142875"/>
                <wp:effectExtent l="0" t="0" r="57150" b="47625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3350" cy="1428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9B284E" id="Straight Arrow Connector 15" o:spid="_x0000_s1026" type="#_x0000_t32" style="position:absolute;margin-left:48.75pt;margin-top:24pt;width:10.5pt;height:11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" strokecolor="black [3200]" strokeweight=".5pt">
                <v:stroke endarrow="block" joinstyle="miter"/>
              </v:shape>
            </w:pict>
          </mc:Fallback>
        </mc:AlternateContent>
      </w:r>
      <w:r w:rsidR="004E3CF0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98935F5" wp14:editId="0FE7C21C">
                <wp:simplePos x="0" y="0"/>
                <wp:positionH relativeFrom="rightMargin">
                  <wp:align>left</wp:align>
                </wp:positionH>
                <wp:positionV relativeFrom="paragraph">
                  <wp:posOffset>504825</wp:posOffset>
                </wp:positionV>
                <wp:extent cx="866775" cy="457200"/>
                <wp:effectExtent l="0" t="0" r="28575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457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7AA4" w:rsidRDefault="00347AA4" w:rsidP="00347AA4">
                            <w:pPr>
                              <w:jc w:val="center"/>
                            </w:pPr>
                            <w:r>
                              <w:t>Location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8935F5" id="Rectangle 14" o:spid="_x0000_s1028" style="position:absolute;margin-left:0;margin-top:39.75pt;width:68.25pt;height:36pt;z-index:251670528;visibility:visible;mso-wrap-style:square;mso-height-percent:0;mso-wrap-distance-left:9pt;mso-wrap-distance-top:0;mso-wrap-distance-right:9pt;mso-wrap-distance-bottom:0;mso-position-horizontal:left;mso-position-horizontal-relative:right-margin-area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" fillcolor="white [3201]" strokecolor="#70ad47 [3209]" strokeweight="1pt">
                <v:textbox>
                  <w:txbxContent>
                    <w:p w:rsidR="00347AA4" w:rsidRDefault="00347AA4" w:rsidP="00347AA4">
                      <w:pPr>
                        <w:jc w:val="center"/>
                      </w:pPr>
                      <w:r>
                        <w:t>Location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E3CF0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0E784C" wp14:editId="4B29EA6E">
                <wp:simplePos x="0" y="0"/>
                <wp:positionH relativeFrom="column">
                  <wp:posOffset>1933574</wp:posOffset>
                </wp:positionH>
                <wp:positionV relativeFrom="paragraph">
                  <wp:posOffset>476250</wp:posOffset>
                </wp:positionV>
                <wp:extent cx="1019175" cy="485775"/>
                <wp:effectExtent l="0" t="0" r="28575" b="2857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485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7AA4" w:rsidRDefault="00347AA4" w:rsidP="00347AA4">
                            <w:pPr>
                              <w:jc w:val="center"/>
                            </w:pPr>
                            <w:r>
                              <w:t>Office Address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0E784C" id="Rectangle 10" o:spid="_x0000_s1029" style="position:absolute;margin-left:152.25pt;margin-top:37.5pt;width:80.25pt;height:38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" fillcolor="white [3201]" strokecolor="#70ad47 [3209]" strokeweight="1pt">
                <v:textbox>
                  <w:txbxContent>
                    <w:p w:rsidR="00347AA4" w:rsidRDefault="00347AA4" w:rsidP="00347AA4">
                      <w:pPr>
                        <w:jc w:val="center"/>
                      </w:pPr>
                      <w:r>
                        <w:t>Office Address</w:t>
                      </w:r>
                    </w:p>
                  </w:txbxContent>
                </v:textbox>
              </v:rect>
            </w:pict>
          </mc:Fallback>
        </mc:AlternateContent>
      </w:r>
      <w:r w:rsidR="004E3CF0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2134A3D" wp14:editId="5913DC8D">
                <wp:simplePos x="0" y="0"/>
                <wp:positionH relativeFrom="column">
                  <wp:posOffset>1171575</wp:posOffset>
                </wp:positionH>
                <wp:positionV relativeFrom="paragraph">
                  <wp:posOffset>495300</wp:posOffset>
                </wp:positionV>
                <wp:extent cx="685800" cy="447675"/>
                <wp:effectExtent l="0" t="0" r="19050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4476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3CE9" w:rsidRDefault="000A3CE9" w:rsidP="000A3CE9">
                            <w:pPr>
                              <w:jc w:val="center"/>
                            </w:pPr>
                            <w:r w:rsidRPr="00347AA4">
                              <w:rPr>
                                <w:rFonts w:ascii="Times New Roman" w:hAnsi="Times New Roman" w:cs="Times New Roman"/>
                              </w:rPr>
                              <w:t>Email</w:t>
                            </w:r>
                            <w:r w:rsidRPr="00347AA4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134A3D" id="Rectangle 9" o:spid="_x0000_s1030" style="position:absolute;margin-left:92.25pt;margin-top:39pt;width:54pt;height:35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" fillcolor="white [3201]" strokecolor="#70ad47 [3209]" strokeweight="1pt">
                <v:textbox>
                  <w:txbxContent>
                    <w:p w:rsidR="000A3CE9" w:rsidRDefault="000A3CE9" w:rsidP="000A3CE9">
                      <w:pPr>
                        <w:jc w:val="center"/>
                      </w:pPr>
                      <w:r w:rsidRPr="00347AA4">
                        <w:rPr>
                          <w:rFonts w:ascii="Times New Roman" w:hAnsi="Times New Roman" w:cs="Times New Roman"/>
                        </w:rPr>
                        <w:t>Email</w:t>
                      </w:r>
                      <w:r w:rsidRPr="00347AA4"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347AA4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A00F79E" wp14:editId="422865E7">
                <wp:simplePos x="0" y="0"/>
                <wp:positionH relativeFrom="column">
                  <wp:posOffset>209550</wp:posOffset>
                </wp:positionH>
                <wp:positionV relativeFrom="paragraph">
                  <wp:posOffset>447675</wp:posOffset>
                </wp:positionV>
                <wp:extent cx="914400" cy="400050"/>
                <wp:effectExtent l="0" t="0" r="19050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00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7AA4" w:rsidRDefault="00347AA4" w:rsidP="00347AA4">
                            <w:pPr>
                              <w:jc w:val="center"/>
                            </w:pPr>
                            <w:r>
                              <w:t>Type of organization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00F79E" id="Rectangle 8" o:spid="_x0000_s1031" style="position:absolute;margin-left:16.5pt;margin-top:35.25pt;width:1in;height:31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" fillcolor="white [3201]" strokecolor="#70ad47 [3209]" strokeweight="1pt">
                <v:textbox>
                  <w:txbxContent>
                    <w:p w:rsidR="00347AA4" w:rsidRDefault="00347AA4" w:rsidP="00347AA4">
                      <w:pPr>
                        <w:jc w:val="center"/>
                      </w:pPr>
                      <w:r>
                        <w:t>Type of organization</w:t>
                      </w:r>
                    </w:p>
                  </w:txbxContent>
                </v:textbox>
              </v:rect>
            </w:pict>
          </mc:Fallback>
        </mc:AlternateContent>
      </w:r>
      <w:r w:rsidR="00347AA4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2DA3246" wp14:editId="27C77BBA">
                <wp:simplePos x="0" y="0"/>
                <wp:positionH relativeFrom="column">
                  <wp:posOffset>-600075</wp:posOffset>
                </wp:positionH>
                <wp:positionV relativeFrom="paragraph">
                  <wp:posOffset>428625</wp:posOffset>
                </wp:positionV>
                <wp:extent cx="723900" cy="438150"/>
                <wp:effectExtent l="0" t="0" r="1905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438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7AA4" w:rsidRDefault="00347AA4" w:rsidP="00347AA4">
                            <w:pPr>
                              <w:jc w:val="center"/>
                            </w:pPr>
                            <w:r>
                              <w:t>Founder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DA3246" id="Rectangle 6" o:spid="_x0000_s1032" style="position:absolute;margin-left:-47.25pt;margin-top:33.75pt;width:57pt;height:34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" fillcolor="white [3201]" strokecolor="#70ad47 [3209]" strokeweight="1pt">
                <v:textbox>
                  <w:txbxContent>
                    <w:p w:rsidR="00347AA4" w:rsidRDefault="00347AA4" w:rsidP="00347AA4">
                      <w:pPr>
                        <w:jc w:val="center"/>
                      </w:pPr>
                      <w:r>
                        <w:t>Founder</w:t>
                      </w:r>
                    </w:p>
                  </w:txbxContent>
                </v:textbox>
              </v:rect>
            </w:pict>
          </mc:Fallback>
        </mc:AlternateContent>
      </w:r>
      <w:r w:rsidR="00347AA4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AE24F4F" wp14:editId="47096124">
                <wp:simplePos x="0" y="0"/>
                <wp:positionH relativeFrom="column">
                  <wp:posOffset>2990850</wp:posOffset>
                </wp:positionH>
                <wp:positionV relativeFrom="paragraph">
                  <wp:posOffset>476250</wp:posOffset>
                </wp:positionV>
                <wp:extent cx="742950" cy="466725"/>
                <wp:effectExtent l="0" t="0" r="19050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4667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7AA4" w:rsidRDefault="0063431F" w:rsidP="00347AA4">
                            <w:pPr>
                              <w:jc w:val="center"/>
                            </w:pPr>
                            <w:r>
                              <w:t>Order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E24F4F" id="Rectangle 11" o:spid="_x0000_s1033" style="position:absolute;margin-left:235.5pt;margin-top:37.5pt;width:58.5pt;height:36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" fillcolor="white [3201]" strokecolor="#70ad47 [3209]" strokeweight="1pt">
                <v:textbox>
                  <w:txbxContent>
                    <w:p w:rsidR="00347AA4" w:rsidRDefault="0063431F" w:rsidP="00347AA4">
                      <w:pPr>
                        <w:jc w:val="center"/>
                      </w:pPr>
                      <w:r>
                        <w:t>Order</w:t>
                      </w:r>
                    </w:p>
                  </w:txbxContent>
                </v:textbox>
              </v:rect>
            </w:pict>
          </mc:Fallback>
        </mc:AlternateContent>
      </w:r>
      <w:r w:rsidR="00347AA4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E07AF1" wp14:editId="37D959BA">
                <wp:simplePos x="0" y="0"/>
                <wp:positionH relativeFrom="column">
                  <wp:posOffset>1676400</wp:posOffset>
                </wp:positionH>
                <wp:positionV relativeFrom="paragraph">
                  <wp:posOffset>0</wp:posOffset>
                </wp:positionV>
                <wp:extent cx="904875" cy="295275"/>
                <wp:effectExtent l="0" t="0" r="2857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295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6367" w:rsidRDefault="00B46367" w:rsidP="00B46367">
                            <w:pPr>
                              <w:jc w:val="center"/>
                            </w:pPr>
                            <w:r>
                              <w:t>Contact 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E07AF1" id="Rectangle 2" o:spid="_x0000_s1034" style="position:absolute;margin-left:132pt;margin-top:0;width:71.25pt;height:2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" fillcolor="white [3201]" strokecolor="#70ad47 [3209]" strokeweight="1pt">
                <v:textbox>
                  <w:txbxContent>
                    <w:p w:rsidR="00B46367" w:rsidRDefault="00B46367" w:rsidP="00B46367">
                      <w:pPr>
                        <w:jc w:val="center"/>
                      </w:pPr>
                      <w:r>
                        <w:t>Contact us</w:t>
                      </w:r>
                    </w:p>
                  </w:txbxContent>
                </v:textbox>
              </v:rect>
            </w:pict>
          </mc:Fallback>
        </mc:AlternateContent>
      </w:r>
      <w:r w:rsidR="00347AA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53F6CF" wp14:editId="38302C8E">
                <wp:simplePos x="0" y="0"/>
                <wp:positionH relativeFrom="margin">
                  <wp:posOffset>3429000</wp:posOffset>
                </wp:positionH>
                <wp:positionV relativeFrom="paragraph">
                  <wp:posOffset>0</wp:posOffset>
                </wp:positionV>
                <wp:extent cx="828675" cy="285750"/>
                <wp:effectExtent l="0" t="0" r="28575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675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6367" w:rsidRDefault="00B46367" w:rsidP="00B46367">
                            <w:pPr>
                              <w:jc w:val="center"/>
                            </w:pPr>
                            <w:r>
                              <w:t>Products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53F6CF" id="Rectangle 3" o:spid="_x0000_s1035" style="position:absolute;margin-left:270pt;margin-top:0;width:65.25pt;height:22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" fillcolor="white [3201]" strokecolor="#70ad47 [3209]" strokeweight="1pt">
                <v:textbox>
                  <w:txbxContent>
                    <w:p w:rsidR="00B46367" w:rsidRDefault="00B46367" w:rsidP="00B46367">
                      <w:pPr>
                        <w:jc w:val="center"/>
                      </w:pPr>
                      <w:r>
                        <w:t>Products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347AA4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B2A16C2" wp14:editId="08B7DBC8">
                <wp:simplePos x="0" y="0"/>
                <wp:positionH relativeFrom="column">
                  <wp:posOffset>5029200</wp:posOffset>
                </wp:positionH>
                <wp:positionV relativeFrom="paragraph">
                  <wp:posOffset>504825</wp:posOffset>
                </wp:positionV>
                <wp:extent cx="819150" cy="485775"/>
                <wp:effectExtent l="0" t="0" r="19050" b="285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485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7AA4" w:rsidRDefault="00347AA4" w:rsidP="00347AA4">
                            <w:pPr>
                              <w:jc w:val="center"/>
                            </w:pPr>
                            <w:r>
                              <w:t>Postal Address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2A16C2" id="Rectangle 13" o:spid="_x0000_s1036" style="position:absolute;margin-left:396pt;margin-top:39.75pt;width:64.5pt;height:38.2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" fillcolor="white [3201]" strokecolor="#70ad47 [3209]" strokeweight="1pt">
                <v:textbox>
                  <w:txbxContent>
                    <w:p w:rsidR="00347AA4" w:rsidRDefault="00347AA4" w:rsidP="00347AA4">
                      <w:pPr>
                        <w:jc w:val="center"/>
                      </w:pPr>
                      <w:r>
                        <w:t>Postal Address</w:t>
                      </w:r>
                    </w:p>
                  </w:txbxContent>
                </v:textbox>
              </v:rect>
            </w:pict>
          </mc:Fallback>
        </mc:AlternateContent>
      </w:r>
      <w:r w:rsidR="00B46367"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1F45A0C" wp14:editId="662F3488">
                <wp:simplePos x="0" y="0"/>
                <wp:positionH relativeFrom="margin">
                  <wp:align>left</wp:align>
                </wp:positionH>
                <wp:positionV relativeFrom="paragraph">
                  <wp:posOffset>5080</wp:posOffset>
                </wp:positionV>
                <wp:extent cx="933450" cy="1404620"/>
                <wp:effectExtent l="0" t="0" r="19050" b="107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0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46367" w:rsidRDefault="00B46367">
                            <w:r>
                              <w:t>HOME PAGE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1F45A0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7" type="#_x0000_t202" style="position:absolute;margin-left:0;margin-top:.4pt;width:73.5pt;height:110.6pt;z-index:251672576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" fillcolor="#5b9bd5 [3204]" strokecolor="#1f4d78 [1604]" strokeweight="1pt">
                <v:textbox style="mso-fit-shape-to-text:t">
                  <w:txbxContent>
                    <w:p w:rsidR="00B46367" w:rsidRDefault="00B46367">
                      <w:r>
                        <w:t>HOME PAGE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209C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BEDB2C" wp14:editId="22EAF36A">
                <wp:simplePos x="0" y="0"/>
                <wp:positionH relativeFrom="margin">
                  <wp:posOffset>2162175</wp:posOffset>
                </wp:positionH>
                <wp:positionV relativeFrom="paragraph">
                  <wp:posOffset>-695325</wp:posOffset>
                </wp:positionV>
                <wp:extent cx="1057275" cy="38100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7275" cy="381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3CEE" w:rsidRDefault="00DD3CEE" w:rsidP="00DD3CEE">
                            <w:pPr>
                              <w:jc w:val="center"/>
                            </w:pPr>
                            <w:r>
                              <w:t>Home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BEDB2C" id="Rectangle 1" o:spid="_x0000_s1038" style="position:absolute;margin-left:170.25pt;margin-top:-54.75pt;width:83.2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" fillcolor="white [3201]" strokecolor="#70ad47 [3209]" strokeweight="1pt">
                <v:textbox>
                  <w:txbxContent>
                    <w:p w:rsidR="00DD3CEE" w:rsidRDefault="00DD3CEE" w:rsidP="00DD3CEE">
                      <w:pPr>
                        <w:jc w:val="center"/>
                      </w:pPr>
                      <w:r>
                        <w:t>Home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BA5FA4" w:rsidRPr="00BA5FA4" w:rsidRDefault="00BA5FA4" w:rsidP="00BA5FA4"/>
    <w:p w:rsidR="00BA5FA4" w:rsidRPr="00BA5FA4" w:rsidRDefault="00F42DAF" w:rsidP="00BA5FA4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86FE417" wp14:editId="078E3135">
                <wp:simplePos x="0" y="0"/>
                <wp:positionH relativeFrom="column">
                  <wp:posOffset>3800475</wp:posOffset>
                </wp:positionH>
                <wp:positionV relativeFrom="paragraph">
                  <wp:posOffset>134620</wp:posOffset>
                </wp:positionV>
                <wp:extent cx="1123950" cy="428625"/>
                <wp:effectExtent l="0" t="0" r="19050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0" cy="428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7AA4" w:rsidRDefault="00347AA4" w:rsidP="00347AA4">
                            <w:pPr>
                              <w:jc w:val="center"/>
                            </w:pPr>
                            <w:r>
                              <w:t>Payment methods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6FE417" id="Rectangle 12" o:spid="_x0000_s1039" style="position:absolute;margin-left:299.25pt;margin-top:10.6pt;width:88.5pt;height:33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" fillcolor="white [3201]" strokecolor="#70ad47 [3209]" strokeweight="1pt">
                <v:textbox>
                  <w:txbxContent>
                    <w:p w:rsidR="00347AA4" w:rsidRDefault="00347AA4" w:rsidP="00347AA4">
                      <w:pPr>
                        <w:jc w:val="center"/>
                      </w:pPr>
                      <w:r>
                        <w:t>Payment methods</w:t>
                      </w:r>
                    </w:p>
                  </w:txbxContent>
                </v:textbox>
              </v:rect>
            </w:pict>
          </mc:Fallback>
        </mc:AlternateContent>
      </w:r>
    </w:p>
    <w:p w:rsidR="00BA5FA4" w:rsidRPr="00BA5FA4" w:rsidRDefault="00BA5FA4" w:rsidP="00BA5FA4"/>
    <w:p w:rsidR="00BA5FA4" w:rsidRPr="00BA5FA4" w:rsidRDefault="00BA5FA4" w:rsidP="00BA5FA4"/>
    <w:p w:rsidR="00BA5FA4" w:rsidRPr="00BA5FA4" w:rsidRDefault="00FA436C" w:rsidP="00BA5FA4"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C927E19" wp14:editId="5AFC533B">
                <wp:simplePos x="0" y="0"/>
                <wp:positionH relativeFrom="column">
                  <wp:posOffset>6572249</wp:posOffset>
                </wp:positionH>
                <wp:positionV relativeFrom="paragraph">
                  <wp:posOffset>128269</wp:posOffset>
                </wp:positionV>
                <wp:extent cx="45719" cy="523875"/>
                <wp:effectExtent l="38100" t="0" r="69215" b="47625"/>
                <wp:wrapNone/>
                <wp:docPr id="33" name="Straight Arrow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5238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9E1EAE" id="Straight Arrow Connector 33" o:spid="_x0000_s1026" type="#_x0000_t32" style="position:absolute;margin-left:517.5pt;margin-top:10.1pt;width:3.6pt;height:41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" strokecolor="black [3200]" strokeweight=".5pt">
                <v:stroke endarrow="block" joinstyle="miter"/>
              </v:shape>
            </w:pict>
          </mc:Fallback>
        </mc:AlternateContent>
      </w:r>
      <w:r w:rsidR="00C27E22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54B592F" wp14:editId="76A93018">
                <wp:simplePos x="0" y="0"/>
                <wp:positionH relativeFrom="column">
                  <wp:posOffset>5810250</wp:posOffset>
                </wp:positionH>
                <wp:positionV relativeFrom="paragraph">
                  <wp:posOffset>128270</wp:posOffset>
                </wp:positionV>
                <wp:extent cx="361950" cy="561975"/>
                <wp:effectExtent l="38100" t="0" r="19050" b="47625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1950" cy="5619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F65DA28" id="Straight Arrow Connector 36" o:spid="_x0000_s1026" type="#_x0000_t32" style="position:absolute;margin-left:457.5pt;margin-top:10.1pt;width:28.5pt;height:44.25pt;flip:x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" strokecolor="black [3200]" strokeweight=".5pt">
                <v:stroke endarrow="block" joinstyle="miter"/>
              </v:shape>
            </w:pict>
          </mc:Fallback>
        </mc:AlternateContent>
      </w:r>
      <w:r w:rsidR="00E70100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99695</wp:posOffset>
                </wp:positionV>
                <wp:extent cx="47625" cy="523875"/>
                <wp:effectExtent l="38100" t="0" r="66675" b="47625"/>
                <wp:wrapNone/>
                <wp:docPr id="29" name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" cy="5238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BEFD52" id="Straight Arrow Connector 29" o:spid="_x0000_s1026" type="#_x0000_t32" style="position:absolute;margin-left:333pt;margin-top:7.85pt;width:3.75pt;height:41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" strokecolor="black [3200]" strokeweight=".5pt">
                <v:stroke endarrow="block" joinstyle="miter"/>
              </v:shape>
            </w:pict>
          </mc:Fallback>
        </mc:AlternateContent>
      </w:r>
      <w:r w:rsidR="0063431F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3286125</wp:posOffset>
                </wp:positionH>
                <wp:positionV relativeFrom="paragraph">
                  <wp:posOffset>99695</wp:posOffset>
                </wp:positionV>
                <wp:extent cx="9525" cy="466725"/>
                <wp:effectExtent l="38100" t="0" r="66675" b="47625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4667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256251" id="Straight Arrow Connector 27" o:spid="_x0000_s1026" type="#_x0000_t32" style="position:absolute;margin-left:258.75pt;margin-top:7.85pt;width:.75pt;height:36.7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" strokecolor="black [3200]" strokeweight=".5pt">
                <v:stroke endarrow="block" joinstyle="miter"/>
              </v:shape>
            </w:pict>
          </mc:Fallback>
        </mc:AlternateContent>
      </w:r>
      <w:r w:rsidR="000B4D47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628649</wp:posOffset>
                </wp:positionH>
                <wp:positionV relativeFrom="paragraph">
                  <wp:posOffset>23495</wp:posOffset>
                </wp:positionV>
                <wp:extent cx="45719" cy="352425"/>
                <wp:effectExtent l="57150" t="0" r="50165" b="47625"/>
                <wp:wrapNone/>
                <wp:docPr id="25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3524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0B3093" id="Straight Arrow Connector 25" o:spid="_x0000_s1026" type="#_x0000_t32" style="position:absolute;margin-left:49.5pt;margin-top:1.85pt;width:3.6pt;height:27.75pt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" strokecolor="black [3200]" strokeweight=".5pt">
                <v:stroke endarrow="block" joinstyle="miter"/>
              </v:shape>
            </w:pict>
          </mc:Fallback>
        </mc:AlternateContent>
      </w:r>
    </w:p>
    <w:p w:rsidR="00BA5FA4" w:rsidRPr="00BA5FA4" w:rsidRDefault="00BA5FA4" w:rsidP="00BA5FA4"/>
    <w:p w:rsidR="00BA5FA4" w:rsidRPr="00BA5FA4" w:rsidRDefault="000B4D47" w:rsidP="00BA5FA4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3CC1EE1" wp14:editId="38C95D0E">
                <wp:simplePos x="0" y="0"/>
                <wp:positionH relativeFrom="column">
                  <wp:posOffset>361950</wp:posOffset>
                </wp:positionH>
                <wp:positionV relativeFrom="paragraph">
                  <wp:posOffset>34925</wp:posOffset>
                </wp:positionV>
                <wp:extent cx="971550" cy="400050"/>
                <wp:effectExtent l="0" t="0" r="19050" b="1905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400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4D47" w:rsidRDefault="000B4D47" w:rsidP="000B4D47">
                            <w:pPr>
                              <w:jc w:val="center"/>
                            </w:pPr>
                            <w:r>
                              <w:t>Organization category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CC1EE1" id="Rectangle 26" o:spid="_x0000_s1040" style="position:absolute;margin-left:28.5pt;margin-top:2.75pt;width:76.5pt;height:31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" fillcolor="white [3201]" strokecolor="#70ad47 [3209]" strokeweight="1pt">
                <v:textbox>
                  <w:txbxContent>
                    <w:p w:rsidR="000B4D47" w:rsidRDefault="000B4D47" w:rsidP="000B4D47">
                      <w:pPr>
                        <w:jc w:val="center"/>
                      </w:pPr>
                      <w:r>
                        <w:t>Organization category</w:t>
                      </w:r>
                    </w:p>
                  </w:txbxContent>
                </v:textbox>
              </v:rect>
            </w:pict>
          </mc:Fallback>
        </mc:AlternateContent>
      </w:r>
    </w:p>
    <w:p w:rsidR="00BA5FA4" w:rsidRDefault="00FA436C" w:rsidP="00BA5FA4"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DFD424" wp14:editId="45DA3F05">
                <wp:simplePos x="0" y="0"/>
                <wp:positionH relativeFrom="page">
                  <wp:align>right</wp:align>
                </wp:positionH>
                <wp:positionV relativeFrom="paragraph">
                  <wp:posOffset>112395</wp:posOffset>
                </wp:positionV>
                <wp:extent cx="809625" cy="495300"/>
                <wp:effectExtent l="0" t="0" r="28575" b="1905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495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36C" w:rsidRDefault="00FA436C" w:rsidP="00FA436C">
                            <w:pPr>
                              <w:jc w:val="center"/>
                            </w:pPr>
                            <w:r>
                              <w:t>House Building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DFD424" id="Rectangle 34" o:spid="_x0000_s1041" style="position:absolute;margin-left:12.55pt;margin-top:8.85pt;width:63.75pt;height:39pt;z-index:25169305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" fillcolor="white [3201]" strokecolor="#70ad47 [3209]" strokeweight="1pt">
                <v:textbox>
                  <w:txbxContent>
                    <w:p w:rsidR="00FA436C" w:rsidRDefault="00FA436C" w:rsidP="00FA436C">
                      <w:pPr>
                        <w:jc w:val="center"/>
                      </w:pPr>
                      <w:r>
                        <w:t>House Building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E70100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A4CB7C9" wp14:editId="6C338072">
                <wp:simplePos x="0" y="0"/>
                <wp:positionH relativeFrom="column">
                  <wp:posOffset>3933825</wp:posOffset>
                </wp:positionH>
                <wp:positionV relativeFrom="paragraph">
                  <wp:posOffset>102870</wp:posOffset>
                </wp:positionV>
                <wp:extent cx="923925" cy="400050"/>
                <wp:effectExtent l="0" t="0" r="28575" b="1905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925" cy="400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0100" w:rsidRDefault="00E70100" w:rsidP="00E70100">
                            <w:pPr>
                              <w:jc w:val="center"/>
                            </w:pPr>
                            <w:r>
                              <w:t>Credit /debit card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A4CB7C9" id="Rectangle 30" o:spid="_x0000_s1042" style="position:absolute;margin-left:309.75pt;margin-top:8.1pt;width:72.75pt;height:31.5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" fillcolor="white [3201]" strokecolor="#70ad47 [3209]" strokeweight="1pt">
                <v:textbox>
                  <w:txbxContent>
                    <w:p w:rsidR="00E70100" w:rsidRDefault="00E70100" w:rsidP="00E70100">
                      <w:pPr>
                        <w:jc w:val="center"/>
                      </w:pPr>
                      <w:r>
                        <w:t>Credit /debit card</w:t>
                      </w:r>
                    </w:p>
                  </w:txbxContent>
                </v:textbox>
              </v:rect>
            </w:pict>
          </mc:Fallback>
        </mc:AlternateContent>
      </w:r>
      <w:r w:rsidR="0063431F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ED37AF2" wp14:editId="62204E2F">
                <wp:simplePos x="0" y="0"/>
                <wp:positionH relativeFrom="column">
                  <wp:posOffset>2809875</wp:posOffset>
                </wp:positionH>
                <wp:positionV relativeFrom="paragraph">
                  <wp:posOffset>64769</wp:posOffset>
                </wp:positionV>
                <wp:extent cx="866775" cy="466725"/>
                <wp:effectExtent l="0" t="0" r="28575" b="2857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4667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431F" w:rsidRDefault="00E70100" w:rsidP="0063431F">
                            <w:pPr>
                              <w:jc w:val="center"/>
                            </w:pPr>
                            <w:r>
                              <w:t>Delivery means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D37AF2" id="Rectangle 28" o:spid="_x0000_s1043" style="position:absolute;margin-left:221.25pt;margin-top:5.1pt;width:68.25pt;height:36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" fillcolor="white [3201]" strokecolor="#70ad47 [3209]" strokeweight="1pt">
                <v:textbox>
                  <w:txbxContent>
                    <w:p w:rsidR="0063431F" w:rsidRDefault="00E70100" w:rsidP="0063431F">
                      <w:pPr>
                        <w:jc w:val="center"/>
                      </w:pPr>
                      <w:r>
                        <w:t>Delivery means</w:t>
                      </w:r>
                    </w:p>
                  </w:txbxContent>
                </v:textbox>
              </v:rect>
            </w:pict>
          </mc:Fallback>
        </mc:AlternateContent>
      </w:r>
    </w:p>
    <w:p w:rsidR="00A9204E" w:rsidRDefault="00F42DAF" w:rsidP="00BA5FA4">
      <w:pPr>
        <w:tabs>
          <w:tab w:val="left" w:pos="1080"/>
        </w:tabs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1440180</wp:posOffset>
                </wp:positionV>
                <wp:extent cx="2360930" cy="1404620"/>
                <wp:effectExtent l="0" t="0" r="22860" b="14605"/>
                <wp:wrapSquare wrapText="bothSides"/>
                <wp:docPr id="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2DAF" w:rsidRPr="00F42DAF" w:rsidRDefault="00F42DAF">
                            <w:pPr>
                              <w:rPr>
                                <w:color w:val="5B9BD5" w:themeColor="accent1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t>WEBSITE FLOWCHART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4" type="#_x0000_t202" style="position:absolute;margin-left:0;margin-top:113.4pt;width:185.9pt;height:110.6pt;z-index:251703296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" fillcolor="#5b9bd5 [3204]">
                <v:textbox style="mso-fit-shape-to-text:t">
                  <w:txbxContent>
                    <w:p w:rsidR="00F42DAF" w:rsidRPr="00F42DAF" w:rsidRDefault="00F42DAF">
                      <w:pPr>
                        <w:rPr>
                          <w:color w:val="5B9BD5" w:themeColor="accent1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t>WEBSITE FLOWCHART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27E22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27305</wp:posOffset>
                </wp:positionV>
                <wp:extent cx="638175" cy="333375"/>
                <wp:effectExtent l="0" t="0" r="28575" b="28575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333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36C" w:rsidRDefault="00FA436C" w:rsidP="00FA436C">
                            <w:pPr>
                              <w:jc w:val="center"/>
                            </w:pPr>
                            <w:r>
                              <w:t>Avenue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7" o:spid="_x0000_s1045" style="position:absolute;margin-left:-.95pt;margin-top:2.15pt;width:50.25pt;height:26.25pt;z-index:25169510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" fillcolor="white [3201]" strokecolor="#70ad47 [3209]" strokeweight="1pt">
                <v:textbox>
                  <w:txbxContent>
                    <w:p w:rsidR="00FA436C" w:rsidRDefault="00FA436C" w:rsidP="00FA436C">
                      <w:pPr>
                        <w:jc w:val="center"/>
                      </w:pPr>
                      <w:r>
                        <w:t>Avenue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70100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4900A33" wp14:editId="44E40278">
                <wp:simplePos x="0" y="0"/>
                <wp:positionH relativeFrom="column">
                  <wp:posOffset>3218815</wp:posOffset>
                </wp:positionH>
                <wp:positionV relativeFrom="paragraph">
                  <wp:posOffset>360681</wp:posOffset>
                </wp:positionV>
                <wp:extent cx="45719" cy="361950"/>
                <wp:effectExtent l="57150" t="0" r="50165" b="57150"/>
                <wp:wrapNone/>
                <wp:docPr id="31" name="Straight Arr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3619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740436" id="Straight Arrow Connector 31" o:spid="_x0000_s1026" type="#_x0000_t32" style="position:absolute;margin-left:253.45pt;margin-top:28.4pt;width:3.6pt;height:28.5pt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" strokecolor="black [3200]" strokeweight=".5pt">
                <v:stroke endarrow="block" joinstyle="miter"/>
              </v:shape>
            </w:pict>
          </mc:Fallback>
        </mc:AlternateContent>
      </w:r>
      <w:r w:rsidR="00E70100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78A564A" wp14:editId="611D1C5D">
                <wp:simplePos x="0" y="0"/>
                <wp:positionH relativeFrom="column">
                  <wp:posOffset>2771775</wp:posOffset>
                </wp:positionH>
                <wp:positionV relativeFrom="paragraph">
                  <wp:posOffset>741680</wp:posOffset>
                </wp:positionV>
                <wp:extent cx="895350" cy="447675"/>
                <wp:effectExtent l="0" t="0" r="19050" b="2857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4476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0100" w:rsidRDefault="00E70100" w:rsidP="00E70100">
                            <w:pPr>
                              <w:jc w:val="center"/>
                            </w:pPr>
                            <w:r>
                              <w:t>Place of delivery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8A564A" id="Rectangle 32" o:spid="_x0000_s1046" style="position:absolute;margin-left:218.25pt;margin-top:58.4pt;width:70.5pt;height:35.25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" fillcolor="white [3201]" strokecolor="#70ad47 [3209]" strokeweight="1pt">
                <v:textbox>
                  <w:txbxContent>
                    <w:p w:rsidR="00E70100" w:rsidRDefault="00E70100" w:rsidP="00E70100">
                      <w:pPr>
                        <w:jc w:val="center"/>
                      </w:pPr>
                      <w:r>
                        <w:t>Place of delivery</w:t>
                      </w:r>
                    </w:p>
                  </w:txbxContent>
                </v:textbox>
              </v:rect>
            </w:pict>
          </mc:Fallback>
        </mc:AlternateContent>
      </w:r>
      <w:r w:rsidR="00BA5FA4">
        <w:tab/>
      </w: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A83B16" w:rsidRDefault="00A83B16" w:rsidP="00BA5FA4">
      <w:pPr>
        <w:tabs>
          <w:tab w:val="left" w:pos="1080"/>
        </w:tabs>
      </w:pPr>
    </w:p>
    <w:p w:rsidR="00484CDB" w:rsidRDefault="00484CDB" w:rsidP="00BA5FA4">
      <w:pPr>
        <w:tabs>
          <w:tab w:val="left" w:pos="1080"/>
        </w:tabs>
      </w:pPr>
    </w:p>
    <w:p w:rsidR="00AB353E" w:rsidRDefault="00AB353E" w:rsidP="00BA5FA4">
      <w:pPr>
        <w:tabs>
          <w:tab w:val="left" w:pos="1080"/>
        </w:tabs>
        <w:rPr>
          <w:b/>
        </w:rPr>
      </w:pPr>
    </w:p>
    <w:tbl>
      <w:tblPr>
        <w:tblW w:w="9624" w:type="dxa"/>
        <w:tblInd w:w="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8"/>
        <w:gridCol w:w="2117"/>
        <w:gridCol w:w="6019"/>
      </w:tblGrid>
      <w:tr w:rsidR="001A4A18" w:rsidTr="00AB353E">
        <w:tc>
          <w:tcPr>
            <w:tcW w:w="9624" w:type="dxa"/>
            <w:gridSpan w:val="3"/>
          </w:tcPr>
          <w:p w:rsidR="001A4A18" w:rsidRDefault="00AB353E" w:rsidP="00FD4307">
            <w:pPr>
              <w:ind w:firstLine="720"/>
              <w:rPr>
                <w:b/>
              </w:rPr>
            </w:pPr>
            <w:r>
              <w:rPr>
                <w:b/>
              </w:rPr>
              <w:t xml:space="preserve">STORYBOARD </w:t>
            </w:r>
            <w:r w:rsidR="001A4A18" w:rsidRPr="001C3E2F">
              <w:rPr>
                <w:b/>
              </w:rPr>
              <w:t xml:space="preserve"> FOR THE HOME</w:t>
            </w:r>
            <w:r w:rsidR="001A4A18">
              <w:rPr>
                <w:b/>
              </w:rPr>
              <w:t xml:space="preserve"> </w:t>
            </w:r>
            <w:r w:rsidR="001A4A18" w:rsidRPr="001C3E2F">
              <w:rPr>
                <w:b/>
              </w:rPr>
              <w:t xml:space="preserve">PAGE FOR A </w:t>
            </w:r>
            <w:r w:rsidR="001A4A18">
              <w:rPr>
                <w:b/>
              </w:rPr>
              <w:t>DESKTOP</w:t>
            </w:r>
          </w:p>
          <w:p w:rsidR="001A4A18" w:rsidRDefault="001A4A18" w:rsidP="00FD4307">
            <w:pPr>
              <w:jc w:val="center"/>
              <w:rPr>
                <w:b/>
              </w:rPr>
            </w:pPr>
          </w:p>
        </w:tc>
      </w:tr>
      <w:tr w:rsidR="001A4A18" w:rsidTr="00AB353E">
        <w:tc>
          <w:tcPr>
            <w:tcW w:w="9624" w:type="dxa"/>
            <w:gridSpan w:val="3"/>
          </w:tcPr>
          <w:p w:rsidR="001A4A18" w:rsidRDefault="001A4A18" w:rsidP="00FD4307">
            <w:r>
              <w:t>Client Name: No-profit organization</w:t>
            </w:r>
          </w:p>
        </w:tc>
      </w:tr>
      <w:tr w:rsidR="001A4A18" w:rsidTr="00AB353E">
        <w:tc>
          <w:tcPr>
            <w:tcW w:w="9624" w:type="dxa"/>
            <w:gridSpan w:val="3"/>
          </w:tcPr>
          <w:p w:rsidR="001A4A18" w:rsidRDefault="001A4A18" w:rsidP="00FD4307">
            <w:r>
              <w:t>Project Title: company website</w:t>
            </w:r>
          </w:p>
        </w:tc>
      </w:tr>
      <w:tr w:rsidR="001A4A18" w:rsidTr="00AB353E">
        <w:tc>
          <w:tcPr>
            <w:tcW w:w="3605" w:type="dxa"/>
            <w:gridSpan w:val="2"/>
          </w:tcPr>
          <w:p w:rsidR="001A4A18" w:rsidRDefault="001A4A18" w:rsidP="00FD4307">
            <w:r>
              <w:t>Last Update: 2 days ago</w:t>
            </w:r>
          </w:p>
        </w:tc>
        <w:tc>
          <w:tcPr>
            <w:tcW w:w="6019" w:type="dxa"/>
          </w:tcPr>
          <w:p w:rsidR="001A4A18" w:rsidRDefault="001A4A18" w:rsidP="00FD4307">
            <w:r>
              <w:t>Name of Designer: your name</w:t>
            </w:r>
          </w:p>
        </w:tc>
      </w:tr>
      <w:tr w:rsidR="001A4A18" w:rsidTr="00AB353E">
        <w:tc>
          <w:tcPr>
            <w:tcW w:w="3605" w:type="dxa"/>
            <w:gridSpan w:val="2"/>
          </w:tcPr>
          <w:p w:rsidR="001A4A18" w:rsidRDefault="001A4A18" w:rsidP="00FD4307">
            <w:r>
              <w:t>Panel/Page ID: site map.html</w:t>
            </w:r>
          </w:p>
        </w:tc>
        <w:tc>
          <w:tcPr>
            <w:tcW w:w="6019" w:type="dxa"/>
          </w:tcPr>
          <w:p w:rsidR="001A4A18" w:rsidRDefault="001A4A18" w:rsidP="00FD4307">
            <w:r>
              <w:t>Panel/Page/Frame No: site map</w:t>
            </w:r>
          </w:p>
        </w:tc>
      </w:tr>
      <w:tr w:rsidR="001A4A18" w:rsidTr="00AB353E">
        <w:trPr>
          <w:trHeight w:val="1448"/>
        </w:trPr>
        <w:tc>
          <w:tcPr>
            <w:tcW w:w="1488" w:type="dxa"/>
          </w:tcPr>
          <w:p w:rsidR="001A4A18" w:rsidRDefault="001A4A18" w:rsidP="00FD4307">
            <w:r>
              <w:t>Description of Copy text:</w:t>
            </w:r>
          </w:p>
        </w:tc>
        <w:tc>
          <w:tcPr>
            <w:tcW w:w="8136" w:type="dxa"/>
            <w:gridSpan w:val="2"/>
          </w:tcPr>
          <w:p w:rsidR="001A4A18" w:rsidRDefault="001A4A18" w:rsidP="00FD4307">
            <w:r>
              <w:t>The first image is the logo of the organization</w:t>
            </w:r>
          </w:p>
        </w:tc>
      </w:tr>
      <w:tr w:rsidR="001A4A18" w:rsidTr="00AB353E">
        <w:trPr>
          <w:trHeight w:val="980"/>
        </w:trPr>
        <w:tc>
          <w:tcPr>
            <w:tcW w:w="1488" w:type="dxa"/>
          </w:tcPr>
          <w:p w:rsidR="001A4A18" w:rsidRDefault="001A4A18" w:rsidP="00FD4307">
            <w:r>
              <w:t>User Interactions:</w:t>
            </w:r>
          </w:p>
        </w:tc>
        <w:tc>
          <w:tcPr>
            <w:tcW w:w="8136" w:type="dxa"/>
            <w:gridSpan w:val="2"/>
          </w:tcPr>
          <w:p w:rsidR="001A4A18" w:rsidRDefault="001A4A18" w:rsidP="00FD4307">
            <w:r>
              <w:rPr>
                <w:noProof/>
              </w:rPr>
              <w:drawing>
                <wp:inline distT="0" distB="0" distL="0" distR="0" wp14:anchorId="36D175BA" wp14:editId="1C9E3FE2">
                  <wp:extent cx="5029200" cy="923925"/>
                  <wp:effectExtent l="0" t="0" r="0" b="9525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" name="Chrysanthemum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0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353E" w:rsidTr="00AB353E">
        <w:trPr>
          <w:trHeight w:val="692"/>
        </w:trPr>
        <w:tc>
          <w:tcPr>
            <w:tcW w:w="1488" w:type="dxa"/>
          </w:tcPr>
          <w:p w:rsidR="00AB353E" w:rsidRDefault="00AB353E" w:rsidP="00AB353E">
            <w:r>
              <w:t>Hyper Links:</w:t>
            </w:r>
          </w:p>
        </w:tc>
        <w:tc>
          <w:tcPr>
            <w:tcW w:w="8136" w:type="dxa"/>
            <w:gridSpan w:val="2"/>
          </w:tcPr>
          <w:p w:rsidR="00AB353E" w:rsidRDefault="00AB353E" w:rsidP="00AB353E">
            <w:hyperlink r:id="rId11" w:history="1">
              <w:r w:rsidRPr="006A6003">
                <w:rPr>
                  <w:rStyle w:val="Hyperlink"/>
                </w:rPr>
                <w:t>www.</w:t>
              </w:r>
            </w:hyperlink>
            <w:r>
              <w:t>noprofit.</w:t>
            </w:r>
            <w:r>
              <w:t>org</w:t>
            </w:r>
          </w:p>
        </w:tc>
      </w:tr>
      <w:tr w:rsidR="001A4A18" w:rsidTr="00AB353E">
        <w:tc>
          <w:tcPr>
            <w:tcW w:w="1488" w:type="dxa"/>
          </w:tcPr>
          <w:p w:rsidR="001A4A18" w:rsidRDefault="001A4A18" w:rsidP="00FD4307">
            <w:r>
              <w:t>Audio inclusion and controls:</w:t>
            </w:r>
          </w:p>
        </w:tc>
        <w:tc>
          <w:tcPr>
            <w:tcW w:w="8136" w:type="dxa"/>
            <w:gridSpan w:val="2"/>
          </w:tcPr>
          <w:p w:rsidR="001A4A18" w:rsidRDefault="001A4A18" w:rsidP="00FD4307"/>
        </w:tc>
      </w:tr>
      <w:tr w:rsidR="001A4A18" w:rsidTr="00AB353E">
        <w:tc>
          <w:tcPr>
            <w:tcW w:w="1488" w:type="dxa"/>
          </w:tcPr>
          <w:p w:rsidR="001A4A18" w:rsidRDefault="001A4A18" w:rsidP="00FD4307">
            <w:r>
              <w:t>Video inclusion and controls:</w:t>
            </w:r>
          </w:p>
        </w:tc>
        <w:tc>
          <w:tcPr>
            <w:tcW w:w="8136" w:type="dxa"/>
            <w:gridSpan w:val="2"/>
          </w:tcPr>
          <w:p w:rsidR="001A4A18" w:rsidRDefault="001A4A18" w:rsidP="00FD4307"/>
        </w:tc>
      </w:tr>
      <w:tr w:rsidR="001A4A18" w:rsidTr="00AB353E">
        <w:trPr>
          <w:trHeight w:val="773"/>
        </w:trPr>
        <w:tc>
          <w:tcPr>
            <w:tcW w:w="1488" w:type="dxa"/>
          </w:tcPr>
          <w:p w:rsidR="001A4A18" w:rsidRDefault="001A4A18" w:rsidP="00FD4307">
            <w:r>
              <w:t>Color specifications:</w:t>
            </w:r>
          </w:p>
        </w:tc>
        <w:tc>
          <w:tcPr>
            <w:tcW w:w="8136" w:type="dxa"/>
            <w:gridSpan w:val="2"/>
          </w:tcPr>
          <w:p w:rsidR="001A4A18" w:rsidRDefault="001A4A18" w:rsidP="00FD4307">
            <w:pPr>
              <w:jc w:val="center"/>
            </w:pPr>
            <w:r>
              <w:t>Red=#FF0000=RGB (175, 0, 0)</w:t>
            </w:r>
          </w:p>
          <w:p w:rsidR="001A4A18" w:rsidRDefault="001A4A18" w:rsidP="00FD4307">
            <w:pPr>
              <w:jc w:val="center"/>
            </w:pPr>
            <w:r>
              <w:t>Green=#00700=RGB (2, 180, 0)</w:t>
            </w:r>
          </w:p>
          <w:p w:rsidR="001A4A18" w:rsidRDefault="001A4A18" w:rsidP="00FD4307">
            <w:pPr>
              <w:jc w:val="center"/>
            </w:pPr>
            <w:r>
              <w:t>Blue=#FF0000=RGB (0, 0, 155)</w:t>
            </w:r>
          </w:p>
          <w:p w:rsidR="001A4A18" w:rsidRDefault="001A4A18" w:rsidP="00FD4307"/>
        </w:tc>
      </w:tr>
      <w:tr w:rsidR="001A4A18" w:rsidTr="00AB353E">
        <w:tc>
          <w:tcPr>
            <w:tcW w:w="9624" w:type="dxa"/>
            <w:gridSpan w:val="3"/>
          </w:tcPr>
          <w:p w:rsidR="001A4A18" w:rsidRDefault="001A4A18" w:rsidP="00FD4307">
            <w:pPr>
              <w:jc w:val="center"/>
            </w:pPr>
            <w:r>
              <w:t xml:space="preserve">Panel Layout </w:t>
            </w:r>
          </w:p>
        </w:tc>
      </w:tr>
      <w:tr w:rsidR="001A4A18" w:rsidTr="00AB353E">
        <w:trPr>
          <w:trHeight w:val="5665"/>
        </w:trPr>
        <w:tc>
          <w:tcPr>
            <w:tcW w:w="9624" w:type="dxa"/>
            <w:gridSpan w:val="3"/>
          </w:tcPr>
          <w:p w:rsidR="001A4A18" w:rsidRDefault="00D50BC4" w:rsidP="00FD4307"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4ADDCE00" wp14:editId="3A34A3A0">
                      <wp:simplePos x="0" y="0"/>
                      <wp:positionH relativeFrom="column">
                        <wp:posOffset>-276542</wp:posOffset>
                      </wp:positionH>
                      <wp:positionV relativeFrom="paragraph">
                        <wp:posOffset>1312861</wp:posOffset>
                      </wp:positionV>
                      <wp:extent cx="2000250" cy="847725"/>
                      <wp:effectExtent l="4762" t="0" r="23813" b="23812"/>
                      <wp:wrapNone/>
                      <wp:docPr id="38" name="Rectangle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2000250" cy="8477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A4A18" w:rsidRDefault="001A4A18" w:rsidP="001A4A18">
                                  <w:pPr>
                                    <w:jc w:val="center"/>
                                  </w:pPr>
                                  <w:r>
                                    <w:t>HOME PAGE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DDCE00" id="Rectangle 38" o:spid="_x0000_s1047" style="position:absolute;margin-left:-21.75pt;margin-top:103.35pt;width:157.5pt;height:66.75pt;rotation:-90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" fillcolor="#5b9bd5 [3204]" strokecolor="#1f4d78 [1604]" strokeweight="1pt">
                      <v:textbox>
                        <w:txbxContent>
                          <w:p w:rsidR="001A4A18" w:rsidRDefault="001A4A18" w:rsidP="001A4A18">
                            <w:pPr>
                              <w:jc w:val="center"/>
                            </w:pPr>
                            <w:r>
                              <w:t>HOME PAGE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 wp14:anchorId="418C7EA8" wp14:editId="45E3D496">
                      <wp:simplePos x="0" y="0"/>
                      <wp:positionH relativeFrom="column">
                        <wp:posOffset>242570</wp:posOffset>
                      </wp:positionH>
                      <wp:positionV relativeFrom="paragraph">
                        <wp:posOffset>3041650</wp:posOffset>
                      </wp:positionV>
                      <wp:extent cx="4714875" cy="428625"/>
                      <wp:effectExtent l="0" t="0" r="28575" b="28575"/>
                      <wp:wrapNone/>
                      <wp:docPr id="61" name="Rectangle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14875" cy="4286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A4A18" w:rsidRDefault="001A4A18" w:rsidP="001A4A18">
                                  <w:pPr>
                                    <w:jc w:val="center"/>
                                  </w:pPr>
                                  <w:r>
                                    <w:t>ABOUT US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8C7EA8" id="Rectangle 61" o:spid="_x0000_s1048" style="position:absolute;margin-left:19.1pt;margin-top:239.5pt;width:371.25pt;height:33.7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" fillcolor="#5b9bd5 [3204]" strokecolor="#1f4d78 [1604]" strokeweight="1pt">
                      <v:textbox>
                        <w:txbxContent>
                          <w:p w:rsidR="001A4A18" w:rsidRDefault="001A4A18" w:rsidP="001A4A18">
                            <w:pPr>
                              <w:jc w:val="center"/>
                            </w:pPr>
                            <w:r>
                              <w:t>ABOUT US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0512" behindDoc="0" locked="0" layoutInCell="1" allowOverlap="1" wp14:anchorId="505F6B5D" wp14:editId="77A6A5B3">
                      <wp:simplePos x="0" y="0"/>
                      <wp:positionH relativeFrom="column">
                        <wp:posOffset>3223895</wp:posOffset>
                      </wp:positionH>
                      <wp:positionV relativeFrom="paragraph">
                        <wp:posOffset>850900</wp:posOffset>
                      </wp:positionV>
                      <wp:extent cx="1866900" cy="1571625"/>
                      <wp:effectExtent l="0" t="0" r="19050" b="28575"/>
                      <wp:wrapNone/>
                      <wp:docPr id="57" name="Rectangle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66900" cy="15716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A4A18" w:rsidRDefault="001A4A18" w:rsidP="001A4A18">
                                  <w:pPr>
                                    <w:jc w:val="center"/>
                                  </w:pPr>
                                  <w:r>
                                    <w:t>PRODUCTS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5F6B5D" id="Rectangle 57" o:spid="_x0000_s1049" style="position:absolute;margin-left:253.85pt;margin-top:67pt;width:147pt;height:123.75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" fillcolor="#5b9bd5 [3204]" strokecolor="#1f4d78 [1604]" strokeweight="1pt">
                      <v:textbox>
                        <w:txbxContent>
                          <w:p w:rsidR="001A4A18" w:rsidRDefault="001A4A18" w:rsidP="001A4A18">
                            <w:pPr>
                              <w:jc w:val="center"/>
                            </w:pPr>
                            <w:r>
                              <w:t>PRODUCTS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 wp14:anchorId="4F2FB8D7" wp14:editId="74D2F0D6">
                      <wp:simplePos x="0" y="0"/>
                      <wp:positionH relativeFrom="column">
                        <wp:posOffset>1252220</wp:posOffset>
                      </wp:positionH>
                      <wp:positionV relativeFrom="paragraph">
                        <wp:posOffset>1105535</wp:posOffset>
                      </wp:positionV>
                      <wp:extent cx="1819275" cy="428625"/>
                      <wp:effectExtent l="0" t="0" r="28575" b="28575"/>
                      <wp:wrapNone/>
                      <wp:docPr id="58" name="Rectangle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9275" cy="4286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A4A18" w:rsidRDefault="001A4A18" w:rsidP="001A4A18">
                                  <w:pPr>
                                    <w:jc w:val="center"/>
                                  </w:pPr>
                                  <w:r>
                                    <w:t>CONTACT US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4F2FB8D7" id="Rectangle 58" o:spid="_x0000_s1050" style="position:absolute;margin-left:98.6pt;margin-top:87.05pt;width:143.25pt;height:33.75pt;z-index:251839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" fillcolor="#5b9bd5 [3204]" strokecolor="#1f4d78 [1604]" strokeweight="1pt">
                      <v:textbox>
                        <w:txbxContent>
                          <w:p w:rsidR="001A4A18" w:rsidRDefault="001A4A18" w:rsidP="001A4A18">
                            <w:pPr>
                              <w:jc w:val="center"/>
                            </w:pPr>
                            <w:r>
                              <w:t>CONTACT US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2560" behindDoc="0" locked="0" layoutInCell="1" allowOverlap="1" wp14:anchorId="6CA29E52" wp14:editId="35A091F2">
                      <wp:simplePos x="0" y="0"/>
                      <wp:positionH relativeFrom="column">
                        <wp:posOffset>80645</wp:posOffset>
                      </wp:positionH>
                      <wp:positionV relativeFrom="paragraph">
                        <wp:posOffset>184150</wp:posOffset>
                      </wp:positionV>
                      <wp:extent cx="4400550" cy="428625"/>
                      <wp:effectExtent l="0" t="0" r="19050" b="28575"/>
                      <wp:wrapNone/>
                      <wp:docPr id="35" name="Rectangle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00550" cy="4286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A4A18" w:rsidRDefault="00D50BC4" w:rsidP="001A4A18">
                                  <w:pPr>
                                    <w:jc w:val="center"/>
                                  </w:pPr>
                                  <w:r>
                                    <w:t>ORGAR</w:t>
                                  </w:r>
                                  <w:r w:rsidR="001A4A18">
                                    <w:t>NISATION LOGO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6CA29E52" id="Rectangle 35" o:spid="_x0000_s1051" style="position:absolute;margin-left:6.35pt;margin-top:14.5pt;width:346.5pt;height:33.75pt;z-index:251842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" fillcolor="#5b9bd5 [3204]" strokecolor="#1f4d78 [1604]" strokeweight="1pt">
                      <v:textbox>
                        <w:txbxContent>
                          <w:p w:rsidR="001A4A18" w:rsidRDefault="00D50BC4" w:rsidP="001A4A18">
                            <w:pPr>
                              <w:jc w:val="center"/>
                            </w:pPr>
                            <w:r>
                              <w:t>ORGAR</w:t>
                            </w:r>
                            <w:r w:rsidR="001A4A18">
                              <w:t>NISATION LOGO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:rsidR="001A4A18" w:rsidRDefault="001A4A18" w:rsidP="001A4A18">
      <w:pPr>
        <w:ind w:firstLine="720"/>
        <w:rPr>
          <w:b/>
        </w:rPr>
      </w:pPr>
    </w:p>
    <w:p w:rsidR="00484CDB" w:rsidRDefault="00484CDB" w:rsidP="00BA5FA4">
      <w:pPr>
        <w:tabs>
          <w:tab w:val="left" w:pos="1080"/>
        </w:tabs>
      </w:pPr>
    </w:p>
    <w:p w:rsidR="00484CDB" w:rsidRDefault="00484CDB" w:rsidP="00BA5FA4">
      <w:pPr>
        <w:tabs>
          <w:tab w:val="left" w:pos="1080"/>
        </w:tabs>
      </w:pPr>
    </w:p>
    <w:p w:rsidR="00484CDB" w:rsidRDefault="00484CDB" w:rsidP="00BA5FA4">
      <w:pPr>
        <w:tabs>
          <w:tab w:val="left" w:pos="1080"/>
        </w:tabs>
      </w:pPr>
    </w:p>
    <w:p w:rsidR="00484CDB" w:rsidRDefault="00484CDB" w:rsidP="00BA5FA4">
      <w:pPr>
        <w:tabs>
          <w:tab w:val="left" w:pos="1080"/>
        </w:tabs>
      </w:pPr>
    </w:p>
    <w:p w:rsidR="00484CDB" w:rsidRDefault="00484CDB" w:rsidP="00BA5FA4">
      <w:pPr>
        <w:tabs>
          <w:tab w:val="left" w:pos="1080"/>
        </w:tabs>
      </w:pPr>
    </w:p>
    <w:p w:rsidR="00484CDB" w:rsidRDefault="00484CDB" w:rsidP="00BA5FA4">
      <w:pPr>
        <w:tabs>
          <w:tab w:val="left" w:pos="1080"/>
        </w:tabs>
      </w:pPr>
    </w:p>
    <w:p w:rsidR="00484CDB" w:rsidRDefault="00484CDB" w:rsidP="00BA5FA4">
      <w:pPr>
        <w:tabs>
          <w:tab w:val="left" w:pos="1080"/>
        </w:tabs>
      </w:pPr>
    </w:p>
    <w:p w:rsidR="00484CDB" w:rsidRDefault="00484CDB" w:rsidP="00BA5FA4">
      <w:pPr>
        <w:tabs>
          <w:tab w:val="left" w:pos="1080"/>
        </w:tabs>
      </w:pPr>
    </w:p>
    <w:p w:rsidR="00484CDB" w:rsidRDefault="00484CDB" w:rsidP="00BA5FA4">
      <w:pPr>
        <w:tabs>
          <w:tab w:val="left" w:pos="1080"/>
        </w:tabs>
      </w:pPr>
    </w:p>
    <w:p w:rsidR="00484CDB" w:rsidRDefault="00484CDB" w:rsidP="00BA5FA4">
      <w:pPr>
        <w:tabs>
          <w:tab w:val="left" w:pos="1080"/>
        </w:tabs>
      </w:pPr>
    </w:p>
    <w:p w:rsidR="00484CDB" w:rsidRDefault="00484CDB" w:rsidP="00BA5FA4">
      <w:pPr>
        <w:tabs>
          <w:tab w:val="left" w:pos="1080"/>
        </w:tabs>
      </w:pPr>
    </w:p>
    <w:p w:rsidR="00484CDB" w:rsidRDefault="00484CDB" w:rsidP="00BA5FA4">
      <w:pPr>
        <w:tabs>
          <w:tab w:val="left" w:pos="1080"/>
        </w:tabs>
      </w:pPr>
    </w:p>
    <w:p w:rsidR="00484CDB" w:rsidRDefault="00484CDB" w:rsidP="00BA5FA4">
      <w:pPr>
        <w:tabs>
          <w:tab w:val="left" w:pos="1080"/>
        </w:tabs>
      </w:pPr>
    </w:p>
    <w:p w:rsidR="00484CDB" w:rsidRDefault="00484CDB" w:rsidP="00BA5FA4">
      <w:pPr>
        <w:tabs>
          <w:tab w:val="left" w:pos="1080"/>
        </w:tabs>
      </w:pPr>
    </w:p>
    <w:p w:rsidR="00484CDB" w:rsidRDefault="00484CDB" w:rsidP="00BA5FA4">
      <w:pPr>
        <w:tabs>
          <w:tab w:val="left" w:pos="1080"/>
        </w:tabs>
      </w:pPr>
    </w:p>
    <w:p w:rsidR="00484CDB" w:rsidRDefault="00484CDB" w:rsidP="00BA5FA4">
      <w:pPr>
        <w:tabs>
          <w:tab w:val="left" w:pos="1080"/>
        </w:tabs>
      </w:pPr>
    </w:p>
    <w:p w:rsidR="00484CDB" w:rsidRDefault="00484CDB" w:rsidP="00BA5FA4">
      <w:pPr>
        <w:tabs>
          <w:tab w:val="left" w:pos="1080"/>
        </w:tabs>
      </w:pPr>
    </w:p>
    <w:p w:rsidR="00484CDB" w:rsidRDefault="00484CDB" w:rsidP="00BA5FA4">
      <w:pPr>
        <w:tabs>
          <w:tab w:val="left" w:pos="1080"/>
        </w:tabs>
      </w:pPr>
    </w:p>
    <w:p w:rsidR="00484CDB" w:rsidRDefault="00484CDB" w:rsidP="00BA5FA4">
      <w:pPr>
        <w:tabs>
          <w:tab w:val="left" w:pos="1080"/>
        </w:tabs>
      </w:pPr>
    </w:p>
    <w:p w:rsidR="00484CDB" w:rsidRDefault="00484CDB" w:rsidP="00BA5FA4">
      <w:pPr>
        <w:tabs>
          <w:tab w:val="left" w:pos="1080"/>
        </w:tabs>
      </w:pPr>
    </w:p>
    <w:p w:rsidR="00484CDB" w:rsidRDefault="00484CDB" w:rsidP="00BA5FA4">
      <w:pPr>
        <w:tabs>
          <w:tab w:val="left" w:pos="1080"/>
        </w:tabs>
      </w:pPr>
    </w:p>
    <w:p w:rsidR="00484CDB" w:rsidRDefault="00484CDB" w:rsidP="00BA5FA4">
      <w:pPr>
        <w:tabs>
          <w:tab w:val="left" w:pos="1080"/>
        </w:tabs>
      </w:pPr>
    </w:p>
    <w:p w:rsidR="00484CDB" w:rsidRDefault="00484CDB" w:rsidP="00BA5FA4">
      <w:pPr>
        <w:tabs>
          <w:tab w:val="left" w:pos="1080"/>
        </w:tabs>
      </w:pPr>
    </w:p>
    <w:p w:rsidR="00AB353E" w:rsidRDefault="00AB353E" w:rsidP="00BA5FA4">
      <w:pPr>
        <w:tabs>
          <w:tab w:val="left" w:pos="1080"/>
        </w:tabs>
      </w:pPr>
    </w:p>
    <w:p w:rsidR="00484CDB" w:rsidRDefault="00484CDB" w:rsidP="00BA5FA4">
      <w:pPr>
        <w:tabs>
          <w:tab w:val="left" w:pos="1080"/>
        </w:tabs>
      </w:pPr>
    </w:p>
    <w:p w:rsidR="00484CDB" w:rsidRDefault="00484CDB" w:rsidP="00BA5FA4">
      <w:pPr>
        <w:tabs>
          <w:tab w:val="left" w:pos="1080"/>
        </w:tabs>
        <w:rPr>
          <w:b/>
        </w:rPr>
      </w:pPr>
    </w:p>
    <w:tbl>
      <w:tblPr>
        <w:tblW w:w="8856" w:type="dxa"/>
        <w:tblInd w:w="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8"/>
        <w:gridCol w:w="2117"/>
        <w:gridCol w:w="6019"/>
      </w:tblGrid>
      <w:tr w:rsidR="001A4A18" w:rsidTr="00FD4307">
        <w:tc>
          <w:tcPr>
            <w:tcW w:w="8856" w:type="dxa"/>
            <w:gridSpan w:val="3"/>
          </w:tcPr>
          <w:p w:rsidR="001A4A18" w:rsidRDefault="001A4A18" w:rsidP="00FD4307">
            <w:pPr>
              <w:ind w:firstLine="720"/>
              <w:rPr>
                <w:b/>
              </w:rPr>
            </w:pPr>
            <w:r>
              <w:rPr>
                <w:b/>
              </w:rPr>
              <w:t>STORYBOARD 2</w:t>
            </w:r>
            <w:r w:rsidRPr="001C3E2F">
              <w:rPr>
                <w:b/>
              </w:rPr>
              <w:t xml:space="preserve"> FOR THE HOME</w:t>
            </w:r>
            <w:r>
              <w:rPr>
                <w:b/>
              </w:rPr>
              <w:t xml:space="preserve"> </w:t>
            </w:r>
            <w:r w:rsidRPr="001C3E2F">
              <w:rPr>
                <w:b/>
              </w:rPr>
              <w:t xml:space="preserve">PAGE FOR A </w:t>
            </w:r>
            <w:r>
              <w:rPr>
                <w:b/>
              </w:rPr>
              <w:t>TABLET</w:t>
            </w:r>
          </w:p>
          <w:p w:rsidR="001A4A18" w:rsidRDefault="001A4A18" w:rsidP="00FD4307">
            <w:pPr>
              <w:jc w:val="center"/>
              <w:rPr>
                <w:b/>
              </w:rPr>
            </w:pPr>
          </w:p>
        </w:tc>
      </w:tr>
      <w:tr w:rsidR="001A4A18" w:rsidTr="00FD4307">
        <w:tc>
          <w:tcPr>
            <w:tcW w:w="8856" w:type="dxa"/>
            <w:gridSpan w:val="3"/>
          </w:tcPr>
          <w:p w:rsidR="001A4A18" w:rsidRDefault="001A4A18" w:rsidP="00FD4307">
            <w:r>
              <w:t>Client Name: No-profit organization</w:t>
            </w:r>
          </w:p>
        </w:tc>
      </w:tr>
      <w:tr w:rsidR="001A4A18" w:rsidTr="00FD4307">
        <w:tc>
          <w:tcPr>
            <w:tcW w:w="8856" w:type="dxa"/>
            <w:gridSpan w:val="3"/>
          </w:tcPr>
          <w:p w:rsidR="001A4A18" w:rsidRDefault="001A4A18" w:rsidP="00FD4307">
            <w:r>
              <w:t>Project Title: company website</w:t>
            </w:r>
          </w:p>
        </w:tc>
      </w:tr>
      <w:tr w:rsidR="001A4A18" w:rsidTr="00FD4307">
        <w:tc>
          <w:tcPr>
            <w:tcW w:w="4428" w:type="dxa"/>
            <w:gridSpan w:val="2"/>
          </w:tcPr>
          <w:p w:rsidR="001A4A18" w:rsidRDefault="001A4A18" w:rsidP="00FD4307">
            <w:r>
              <w:t>Last Update: 2 days ago</w:t>
            </w:r>
          </w:p>
        </w:tc>
        <w:tc>
          <w:tcPr>
            <w:tcW w:w="4428" w:type="dxa"/>
          </w:tcPr>
          <w:p w:rsidR="001A4A18" w:rsidRDefault="001A4A18" w:rsidP="00FD4307">
            <w:r>
              <w:t>Name of Designer: your name</w:t>
            </w:r>
          </w:p>
        </w:tc>
      </w:tr>
      <w:tr w:rsidR="001A4A18" w:rsidTr="00FD4307">
        <w:tc>
          <w:tcPr>
            <w:tcW w:w="4428" w:type="dxa"/>
            <w:gridSpan w:val="2"/>
          </w:tcPr>
          <w:p w:rsidR="001A4A18" w:rsidRDefault="001A4A18" w:rsidP="00FD4307">
            <w:r>
              <w:t>Panel/Page ID: site map.html</w:t>
            </w:r>
          </w:p>
        </w:tc>
        <w:tc>
          <w:tcPr>
            <w:tcW w:w="4428" w:type="dxa"/>
          </w:tcPr>
          <w:p w:rsidR="001A4A18" w:rsidRDefault="001A4A18" w:rsidP="00FD4307">
            <w:r>
              <w:t>Panel/Page/Frame No: site map</w:t>
            </w:r>
          </w:p>
        </w:tc>
      </w:tr>
      <w:tr w:rsidR="001A4A18" w:rsidTr="00FD4307">
        <w:trPr>
          <w:trHeight w:val="1448"/>
        </w:trPr>
        <w:tc>
          <w:tcPr>
            <w:tcW w:w="2214" w:type="dxa"/>
          </w:tcPr>
          <w:p w:rsidR="001A4A18" w:rsidRDefault="001A4A18" w:rsidP="00FD4307">
            <w:r>
              <w:t>Description of Copy text:</w:t>
            </w:r>
          </w:p>
        </w:tc>
        <w:tc>
          <w:tcPr>
            <w:tcW w:w="6642" w:type="dxa"/>
            <w:gridSpan w:val="2"/>
          </w:tcPr>
          <w:p w:rsidR="001A4A18" w:rsidRDefault="001A4A18" w:rsidP="00FD4307">
            <w:r>
              <w:t>The first image is the logo of the organization</w:t>
            </w:r>
          </w:p>
        </w:tc>
      </w:tr>
      <w:tr w:rsidR="001A4A18" w:rsidTr="00FD4307">
        <w:trPr>
          <w:trHeight w:val="980"/>
        </w:trPr>
        <w:tc>
          <w:tcPr>
            <w:tcW w:w="2214" w:type="dxa"/>
          </w:tcPr>
          <w:p w:rsidR="001A4A18" w:rsidRDefault="001A4A18" w:rsidP="00FD4307">
            <w:r>
              <w:t>User Interactions:</w:t>
            </w:r>
          </w:p>
        </w:tc>
        <w:tc>
          <w:tcPr>
            <w:tcW w:w="6642" w:type="dxa"/>
            <w:gridSpan w:val="2"/>
          </w:tcPr>
          <w:p w:rsidR="001A4A18" w:rsidRDefault="001A4A18" w:rsidP="00FD4307">
            <w:r>
              <w:rPr>
                <w:noProof/>
              </w:rPr>
              <w:drawing>
                <wp:inline distT="0" distB="0" distL="0" distR="0" wp14:anchorId="36D175BA" wp14:editId="1C9E3FE2">
                  <wp:extent cx="5029200" cy="923925"/>
                  <wp:effectExtent l="0" t="0" r="0" b="9525"/>
                  <wp:docPr id="245" name="Picture 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" name="Chrysanthemum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0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4A18" w:rsidTr="00FD4307">
        <w:trPr>
          <w:trHeight w:val="692"/>
        </w:trPr>
        <w:tc>
          <w:tcPr>
            <w:tcW w:w="2214" w:type="dxa"/>
          </w:tcPr>
          <w:p w:rsidR="001A4A18" w:rsidRDefault="001A4A18" w:rsidP="00FD4307">
            <w:r>
              <w:t>Hyper Links:</w:t>
            </w:r>
          </w:p>
        </w:tc>
        <w:tc>
          <w:tcPr>
            <w:tcW w:w="6642" w:type="dxa"/>
            <w:gridSpan w:val="2"/>
          </w:tcPr>
          <w:p w:rsidR="001A4A18" w:rsidRDefault="001A4A18" w:rsidP="00AB353E">
            <w:hyperlink r:id="rId12" w:history="1">
              <w:r w:rsidRPr="006A6003">
                <w:rPr>
                  <w:rStyle w:val="Hyperlink"/>
                </w:rPr>
                <w:t>www.</w:t>
              </w:r>
            </w:hyperlink>
            <w:r w:rsidR="00AB353E">
              <w:t>noprofit.</w:t>
            </w:r>
            <w:r>
              <w:t>org</w:t>
            </w:r>
          </w:p>
        </w:tc>
      </w:tr>
      <w:tr w:rsidR="001A4A18" w:rsidTr="00FD4307">
        <w:tc>
          <w:tcPr>
            <w:tcW w:w="2214" w:type="dxa"/>
          </w:tcPr>
          <w:p w:rsidR="001A4A18" w:rsidRDefault="001A4A18" w:rsidP="00FD4307">
            <w:r>
              <w:t>Audio inclusion and controls:</w:t>
            </w:r>
          </w:p>
        </w:tc>
        <w:tc>
          <w:tcPr>
            <w:tcW w:w="6642" w:type="dxa"/>
            <w:gridSpan w:val="2"/>
          </w:tcPr>
          <w:p w:rsidR="001A4A18" w:rsidRDefault="001A4A18" w:rsidP="00FD4307"/>
        </w:tc>
      </w:tr>
      <w:tr w:rsidR="001A4A18" w:rsidTr="00FD4307">
        <w:tc>
          <w:tcPr>
            <w:tcW w:w="2214" w:type="dxa"/>
          </w:tcPr>
          <w:p w:rsidR="001A4A18" w:rsidRDefault="001A4A18" w:rsidP="00FD4307">
            <w:r>
              <w:t>Video inclusion and controls:</w:t>
            </w:r>
          </w:p>
        </w:tc>
        <w:tc>
          <w:tcPr>
            <w:tcW w:w="6642" w:type="dxa"/>
            <w:gridSpan w:val="2"/>
          </w:tcPr>
          <w:p w:rsidR="001A4A18" w:rsidRDefault="001A4A18" w:rsidP="00FD4307"/>
        </w:tc>
      </w:tr>
      <w:tr w:rsidR="001A4A18" w:rsidTr="00FD4307">
        <w:trPr>
          <w:trHeight w:val="773"/>
        </w:trPr>
        <w:tc>
          <w:tcPr>
            <w:tcW w:w="2214" w:type="dxa"/>
          </w:tcPr>
          <w:p w:rsidR="001A4A18" w:rsidRDefault="001A4A18" w:rsidP="00FD4307">
            <w:r>
              <w:t>Color specifications:</w:t>
            </w:r>
          </w:p>
        </w:tc>
        <w:tc>
          <w:tcPr>
            <w:tcW w:w="6642" w:type="dxa"/>
            <w:gridSpan w:val="2"/>
          </w:tcPr>
          <w:p w:rsidR="001A4A18" w:rsidRDefault="001A4A18" w:rsidP="00FD4307">
            <w:pPr>
              <w:jc w:val="center"/>
            </w:pPr>
            <w:r>
              <w:t>Red=#FF0000=RGB (175, 0, 0)</w:t>
            </w:r>
          </w:p>
          <w:p w:rsidR="001A4A18" w:rsidRDefault="001A4A18" w:rsidP="00FD4307">
            <w:pPr>
              <w:jc w:val="center"/>
            </w:pPr>
            <w:r>
              <w:t>Green=#00700=RGB (2, 180, 0)</w:t>
            </w:r>
          </w:p>
          <w:p w:rsidR="001A4A18" w:rsidRDefault="001A4A18" w:rsidP="00FD4307">
            <w:pPr>
              <w:jc w:val="center"/>
            </w:pPr>
            <w:r>
              <w:t>Blue=#FF0000=RGB (0, 0, 155)</w:t>
            </w:r>
          </w:p>
          <w:p w:rsidR="001A4A18" w:rsidRDefault="001A4A18" w:rsidP="00FD4307"/>
        </w:tc>
      </w:tr>
      <w:tr w:rsidR="001A4A18" w:rsidTr="00FD4307">
        <w:tc>
          <w:tcPr>
            <w:tcW w:w="8856" w:type="dxa"/>
            <w:gridSpan w:val="3"/>
          </w:tcPr>
          <w:p w:rsidR="001A4A18" w:rsidRDefault="001A4A18" w:rsidP="00FD4307">
            <w:pPr>
              <w:jc w:val="center"/>
            </w:pPr>
            <w:r>
              <w:t xml:space="preserve">Panel Layout </w:t>
            </w:r>
          </w:p>
        </w:tc>
      </w:tr>
      <w:tr w:rsidR="001A4A18" w:rsidTr="00FD4307">
        <w:trPr>
          <w:trHeight w:val="5665"/>
        </w:trPr>
        <w:tc>
          <w:tcPr>
            <w:tcW w:w="8856" w:type="dxa"/>
            <w:gridSpan w:val="3"/>
          </w:tcPr>
          <w:p w:rsidR="001A4A18" w:rsidRDefault="001A4A18" w:rsidP="00FD4307"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3AAA8991" wp14:editId="3B6C45F6">
                      <wp:simplePos x="0" y="0"/>
                      <wp:positionH relativeFrom="column">
                        <wp:posOffset>-33654</wp:posOffset>
                      </wp:positionH>
                      <wp:positionV relativeFrom="paragraph">
                        <wp:posOffset>2487295</wp:posOffset>
                      </wp:positionV>
                      <wp:extent cx="5943600" cy="457200"/>
                      <wp:effectExtent l="0" t="0" r="19050" b="19050"/>
                      <wp:wrapNone/>
                      <wp:docPr id="63" name="Rectangle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43600" cy="4572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F3035" w:rsidRPr="002F3035" w:rsidRDefault="002F3035" w:rsidP="002F3035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2F3035">
                                    <w:rPr>
                                      <w:b/>
                                    </w:rPr>
                                    <w:t>COPYRIGHT INFORMATION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3AAA8991" id="Rectangle 63" o:spid="_x0000_s1052" style="position:absolute;margin-left:-2.65pt;margin-top:195.85pt;width:468pt;height:36pt;z-index:251720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" fillcolor="white [3201]" strokecolor="#70ad47 [3209]" strokeweight="1pt">
                      <v:textbox>
                        <w:txbxContent>
                          <w:p w:rsidR="002F3035" w:rsidRPr="002F3035" w:rsidRDefault="002F3035" w:rsidP="002F3035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2F3035">
                              <w:rPr>
                                <w:b/>
                              </w:rPr>
                              <w:t>COPYRIGHT INFORMATION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 wp14:anchorId="6D234471" wp14:editId="7D059C5B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1022350</wp:posOffset>
                      </wp:positionV>
                      <wp:extent cx="1428750" cy="438150"/>
                      <wp:effectExtent l="0" t="0" r="19050" b="19050"/>
                      <wp:wrapNone/>
                      <wp:docPr id="241" name="Rectangle 2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0" cy="4381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A4A18" w:rsidRDefault="001A4A18" w:rsidP="001A4A18">
                                  <w:pPr>
                                    <w:jc w:val="center"/>
                                  </w:pPr>
                                  <w:r>
                                    <w:t>HOME PAGE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234471" id="Rectangle 241" o:spid="_x0000_s1053" style="position:absolute;margin-left:-1.9pt;margin-top:80.5pt;width:112.5pt;height:34.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" fillcolor="#5b9bd5 [3204]" strokecolor="#1f4d78 [1604]" strokeweight="1pt">
                      <v:textbox>
                        <w:txbxContent>
                          <w:p w:rsidR="001A4A18" w:rsidRDefault="001A4A18" w:rsidP="001A4A18">
                            <w:pPr>
                              <w:jc w:val="center"/>
                            </w:pPr>
                            <w:r>
                              <w:t>HOME PAGE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 wp14:anchorId="5B4C5242" wp14:editId="19FC89EB">
                      <wp:simplePos x="0" y="0"/>
                      <wp:positionH relativeFrom="column">
                        <wp:posOffset>4138295</wp:posOffset>
                      </wp:positionH>
                      <wp:positionV relativeFrom="paragraph">
                        <wp:posOffset>1079500</wp:posOffset>
                      </wp:positionV>
                      <wp:extent cx="1362075" cy="428625"/>
                      <wp:effectExtent l="0" t="0" r="28575" b="28575"/>
                      <wp:wrapNone/>
                      <wp:docPr id="244" name="Rectangle 2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62075" cy="4286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A4A18" w:rsidRDefault="001A4A18" w:rsidP="001A4A18">
                                  <w:pPr>
                                    <w:jc w:val="center"/>
                                  </w:pPr>
                                  <w:r>
                                    <w:t>ABOUT US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4C5242" id="Rectangle 244" o:spid="_x0000_s1054" style="position:absolute;margin-left:325.85pt;margin-top:85pt;width:107.25pt;height:33.7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" fillcolor="#5b9bd5 [3204]" strokecolor="#1f4d78 [1604]" strokeweight="1pt">
                      <v:textbox>
                        <w:txbxContent>
                          <w:p w:rsidR="001A4A18" w:rsidRDefault="001A4A18" w:rsidP="001A4A18">
                            <w:pPr>
                              <w:jc w:val="center"/>
                            </w:pPr>
                            <w:r>
                              <w:t>ABOUT US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4368" behindDoc="0" locked="0" layoutInCell="1" allowOverlap="1" wp14:anchorId="0843AAFB" wp14:editId="270311E9">
                      <wp:simplePos x="0" y="0"/>
                      <wp:positionH relativeFrom="column">
                        <wp:posOffset>2804796</wp:posOffset>
                      </wp:positionH>
                      <wp:positionV relativeFrom="paragraph">
                        <wp:posOffset>1060450</wp:posOffset>
                      </wp:positionV>
                      <wp:extent cx="1066800" cy="390525"/>
                      <wp:effectExtent l="0" t="0" r="19050" b="28575"/>
                      <wp:wrapNone/>
                      <wp:docPr id="242" name="Rectangle 2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0" cy="3905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A4A18" w:rsidRDefault="001A4A18" w:rsidP="001A4A18">
                                  <w:pPr>
                                    <w:jc w:val="center"/>
                                  </w:pPr>
                                  <w:r>
                                    <w:t>PRODUCTS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0843AAFB" id="Rectangle 242" o:spid="_x0000_s1055" style="position:absolute;margin-left:220.85pt;margin-top:83.5pt;width:84pt;height:30.75pt;z-index:251834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" fillcolor="#5b9bd5 [3204]" strokecolor="#1f4d78 [1604]" strokeweight="1pt">
                      <v:textbox>
                        <w:txbxContent>
                          <w:p w:rsidR="001A4A18" w:rsidRDefault="001A4A18" w:rsidP="001A4A18">
                            <w:pPr>
                              <w:jc w:val="center"/>
                            </w:pPr>
                            <w:r>
                              <w:t>PRODUCTS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 wp14:anchorId="3BD2F05C" wp14:editId="265BD5A9">
                      <wp:simplePos x="0" y="0"/>
                      <wp:positionH relativeFrom="column">
                        <wp:posOffset>1499870</wp:posOffset>
                      </wp:positionH>
                      <wp:positionV relativeFrom="paragraph">
                        <wp:posOffset>1022350</wp:posOffset>
                      </wp:positionV>
                      <wp:extent cx="1171575" cy="428625"/>
                      <wp:effectExtent l="0" t="0" r="28575" b="28575"/>
                      <wp:wrapNone/>
                      <wp:docPr id="243" name="Rectangle 2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71575" cy="4286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A4A18" w:rsidRDefault="001A4A18" w:rsidP="001A4A18">
                                  <w:pPr>
                                    <w:jc w:val="center"/>
                                  </w:pPr>
                                  <w:r>
                                    <w:t>CONTACT US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3BD2F05C" id="Rectangle 243" o:spid="_x0000_s1056" style="position:absolute;margin-left:118.1pt;margin-top:80.5pt;width:92.25pt;height:33.75pt;z-index:251833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" fillcolor="#5b9bd5 [3204]" strokecolor="#1f4d78 [1604]" strokeweight="1pt">
                      <v:textbox>
                        <w:txbxContent>
                          <w:p w:rsidR="001A4A18" w:rsidRDefault="001A4A18" w:rsidP="001A4A18">
                            <w:pPr>
                              <w:jc w:val="center"/>
                            </w:pPr>
                            <w:r>
                              <w:t>CONTACT US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2C207EE0" wp14:editId="75B01FFA">
                      <wp:simplePos x="0" y="0"/>
                      <wp:positionH relativeFrom="column">
                        <wp:posOffset>56515</wp:posOffset>
                      </wp:positionH>
                      <wp:positionV relativeFrom="paragraph">
                        <wp:posOffset>120650</wp:posOffset>
                      </wp:positionV>
                      <wp:extent cx="1828800" cy="428625"/>
                      <wp:effectExtent l="0" t="0" r="19050" b="28575"/>
                      <wp:wrapNone/>
                      <wp:docPr id="240" name="Rectangle 2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0" cy="4286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A4A18" w:rsidRDefault="001A4A18" w:rsidP="001A4A18">
                                  <w:pPr>
                                    <w:jc w:val="center"/>
                                  </w:pPr>
                                  <w:r>
                                    <w:t>ORGA</w:t>
                                  </w:r>
                                  <w:r>
                                    <w:t>NISATION LOGO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2C207EE0" id="Rectangle 240" o:spid="_x0000_s1057" style="position:absolute;margin-left:4.45pt;margin-top:9.5pt;width:2in;height:33.75pt;z-index:251836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" fillcolor="#5b9bd5 [3204]" strokecolor="#1f4d78 [1604]" strokeweight="1pt">
                      <v:textbox>
                        <w:txbxContent>
                          <w:p w:rsidR="001A4A18" w:rsidRDefault="001A4A18" w:rsidP="001A4A18">
                            <w:pPr>
                              <w:jc w:val="center"/>
                            </w:pPr>
                            <w:r>
                              <w:t>ORGA</w:t>
                            </w:r>
                            <w:r>
                              <w:t>NISATION LOGO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:rsidR="001A4A18" w:rsidRDefault="001A4A18" w:rsidP="001A4A18">
      <w:pPr>
        <w:ind w:firstLine="720"/>
        <w:rPr>
          <w:b/>
        </w:rPr>
      </w:pPr>
    </w:p>
    <w:p w:rsidR="000B38DA" w:rsidRPr="000B38DA" w:rsidRDefault="000B38DA" w:rsidP="000B38DA"/>
    <w:p w:rsidR="000B38DA" w:rsidRPr="000B38DA" w:rsidRDefault="000B38DA" w:rsidP="000B38DA"/>
    <w:p w:rsidR="00AB353E" w:rsidRPr="009D7387" w:rsidRDefault="00AB353E" w:rsidP="00EE18A8">
      <w:pPr>
        <w:rPr>
          <w:b/>
        </w:rPr>
      </w:pPr>
    </w:p>
    <w:tbl>
      <w:tblPr>
        <w:tblW w:w="8856" w:type="dxa"/>
        <w:tblInd w:w="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8"/>
        <w:gridCol w:w="2117"/>
        <w:gridCol w:w="6019"/>
      </w:tblGrid>
      <w:tr w:rsidR="00EE18A8" w:rsidTr="00FD4307">
        <w:tc>
          <w:tcPr>
            <w:tcW w:w="8856" w:type="dxa"/>
            <w:gridSpan w:val="3"/>
          </w:tcPr>
          <w:p w:rsidR="00EE18A8" w:rsidRDefault="00EE18A8" w:rsidP="00EE18A8">
            <w:pPr>
              <w:ind w:firstLine="720"/>
              <w:rPr>
                <w:b/>
              </w:rPr>
            </w:pPr>
            <w:r w:rsidRPr="001C3E2F">
              <w:rPr>
                <w:b/>
              </w:rPr>
              <w:t>STORYBOARD 3 FOR THE HOME</w:t>
            </w:r>
            <w:r>
              <w:rPr>
                <w:b/>
              </w:rPr>
              <w:t xml:space="preserve"> </w:t>
            </w:r>
            <w:r w:rsidRPr="001C3E2F">
              <w:rPr>
                <w:b/>
              </w:rPr>
              <w:t>PAGE FOR A MOBILE</w:t>
            </w:r>
          </w:p>
          <w:p w:rsidR="00EE18A8" w:rsidRDefault="00EE18A8" w:rsidP="00FD4307">
            <w:pPr>
              <w:jc w:val="center"/>
              <w:rPr>
                <w:b/>
              </w:rPr>
            </w:pPr>
          </w:p>
        </w:tc>
      </w:tr>
      <w:tr w:rsidR="00EE18A8" w:rsidTr="00FD4307">
        <w:tc>
          <w:tcPr>
            <w:tcW w:w="8856" w:type="dxa"/>
            <w:gridSpan w:val="3"/>
          </w:tcPr>
          <w:p w:rsidR="00EE18A8" w:rsidRDefault="00EE18A8" w:rsidP="00FD4307">
            <w:r>
              <w:t>Client Name: No-profit organization</w:t>
            </w:r>
          </w:p>
        </w:tc>
      </w:tr>
      <w:tr w:rsidR="00EE18A8" w:rsidTr="00FD4307">
        <w:tc>
          <w:tcPr>
            <w:tcW w:w="8856" w:type="dxa"/>
            <w:gridSpan w:val="3"/>
          </w:tcPr>
          <w:p w:rsidR="00EE18A8" w:rsidRDefault="00EE18A8" w:rsidP="00FD4307">
            <w:r>
              <w:t>Project Title: company website</w:t>
            </w:r>
          </w:p>
        </w:tc>
      </w:tr>
      <w:tr w:rsidR="00EE18A8" w:rsidTr="00FD4307">
        <w:tc>
          <w:tcPr>
            <w:tcW w:w="4428" w:type="dxa"/>
            <w:gridSpan w:val="2"/>
          </w:tcPr>
          <w:p w:rsidR="00EE18A8" w:rsidRDefault="00EE18A8" w:rsidP="00FD4307">
            <w:r>
              <w:t>Last Update: 2 days ago</w:t>
            </w:r>
          </w:p>
        </w:tc>
        <w:tc>
          <w:tcPr>
            <w:tcW w:w="4428" w:type="dxa"/>
          </w:tcPr>
          <w:p w:rsidR="00EE18A8" w:rsidRDefault="00EE18A8" w:rsidP="00FD4307">
            <w:r>
              <w:t>Name of Designer: your name</w:t>
            </w:r>
          </w:p>
        </w:tc>
      </w:tr>
      <w:tr w:rsidR="00EE18A8" w:rsidTr="00FD4307">
        <w:tc>
          <w:tcPr>
            <w:tcW w:w="4428" w:type="dxa"/>
            <w:gridSpan w:val="2"/>
          </w:tcPr>
          <w:p w:rsidR="00EE18A8" w:rsidRDefault="00EE18A8" w:rsidP="00FD4307">
            <w:r>
              <w:t>Panel/Page ID: site map.html</w:t>
            </w:r>
          </w:p>
        </w:tc>
        <w:tc>
          <w:tcPr>
            <w:tcW w:w="4428" w:type="dxa"/>
          </w:tcPr>
          <w:p w:rsidR="00EE18A8" w:rsidRDefault="00EE18A8" w:rsidP="00FD4307">
            <w:r>
              <w:t>Panel/Page/Frame No: site map</w:t>
            </w:r>
          </w:p>
        </w:tc>
      </w:tr>
      <w:tr w:rsidR="00EE18A8" w:rsidTr="00FD4307">
        <w:trPr>
          <w:trHeight w:val="1448"/>
        </w:trPr>
        <w:tc>
          <w:tcPr>
            <w:tcW w:w="2214" w:type="dxa"/>
          </w:tcPr>
          <w:p w:rsidR="00EE18A8" w:rsidRDefault="00EE18A8" w:rsidP="00FD4307">
            <w:r>
              <w:t>Description of Copy text:</w:t>
            </w:r>
          </w:p>
        </w:tc>
        <w:tc>
          <w:tcPr>
            <w:tcW w:w="6642" w:type="dxa"/>
            <w:gridSpan w:val="2"/>
          </w:tcPr>
          <w:p w:rsidR="00EE18A8" w:rsidRDefault="00EE18A8" w:rsidP="00FD4307">
            <w:r>
              <w:t>The first image is the logo of the organization</w:t>
            </w:r>
          </w:p>
        </w:tc>
      </w:tr>
      <w:tr w:rsidR="00EE18A8" w:rsidTr="00FD4307">
        <w:trPr>
          <w:trHeight w:val="980"/>
        </w:trPr>
        <w:tc>
          <w:tcPr>
            <w:tcW w:w="2214" w:type="dxa"/>
          </w:tcPr>
          <w:p w:rsidR="00EE18A8" w:rsidRDefault="00EE18A8" w:rsidP="00FD4307">
            <w:r>
              <w:t>User Interactions:</w:t>
            </w:r>
          </w:p>
        </w:tc>
        <w:tc>
          <w:tcPr>
            <w:tcW w:w="6642" w:type="dxa"/>
            <w:gridSpan w:val="2"/>
          </w:tcPr>
          <w:p w:rsidR="00EE18A8" w:rsidRDefault="00EE18A8" w:rsidP="00FD4307">
            <w:r>
              <w:rPr>
                <w:noProof/>
              </w:rPr>
              <w:drawing>
                <wp:inline distT="0" distB="0" distL="0" distR="0" wp14:anchorId="59A0C7ED" wp14:editId="0822B707">
                  <wp:extent cx="5029200" cy="923925"/>
                  <wp:effectExtent l="0" t="0" r="0" b="9525"/>
                  <wp:docPr id="239" name="Picture 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" name="Chrysanthemum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0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18A8" w:rsidTr="00FD4307">
        <w:trPr>
          <w:trHeight w:val="692"/>
        </w:trPr>
        <w:tc>
          <w:tcPr>
            <w:tcW w:w="2214" w:type="dxa"/>
          </w:tcPr>
          <w:p w:rsidR="00EE18A8" w:rsidRDefault="00EE18A8" w:rsidP="00FD4307">
            <w:r>
              <w:t>Hyper Links:</w:t>
            </w:r>
          </w:p>
        </w:tc>
        <w:tc>
          <w:tcPr>
            <w:tcW w:w="6642" w:type="dxa"/>
            <w:gridSpan w:val="2"/>
          </w:tcPr>
          <w:p w:rsidR="00EE18A8" w:rsidRDefault="00EE18A8" w:rsidP="00FD4307">
            <w:hyperlink r:id="rId13" w:history="1">
              <w:r w:rsidRPr="006A6003">
                <w:rPr>
                  <w:rStyle w:val="Hyperlink"/>
                </w:rPr>
                <w:t>www.contact</w:t>
              </w:r>
            </w:hyperlink>
            <w:r>
              <w:t xml:space="preserve"> us.org</w:t>
            </w:r>
          </w:p>
        </w:tc>
      </w:tr>
      <w:tr w:rsidR="00EE18A8" w:rsidTr="00FD4307">
        <w:tc>
          <w:tcPr>
            <w:tcW w:w="2214" w:type="dxa"/>
          </w:tcPr>
          <w:p w:rsidR="00EE18A8" w:rsidRDefault="00EE18A8" w:rsidP="00FD4307">
            <w:r>
              <w:t>Audio inclusion and controls:</w:t>
            </w:r>
          </w:p>
        </w:tc>
        <w:tc>
          <w:tcPr>
            <w:tcW w:w="6642" w:type="dxa"/>
            <w:gridSpan w:val="2"/>
          </w:tcPr>
          <w:p w:rsidR="00EE18A8" w:rsidRDefault="00EE18A8" w:rsidP="00FD4307"/>
        </w:tc>
      </w:tr>
      <w:tr w:rsidR="00EE18A8" w:rsidTr="00FD4307">
        <w:tc>
          <w:tcPr>
            <w:tcW w:w="2214" w:type="dxa"/>
          </w:tcPr>
          <w:p w:rsidR="00EE18A8" w:rsidRDefault="00EE18A8" w:rsidP="00FD4307">
            <w:r>
              <w:t>Video inclusion and controls:</w:t>
            </w:r>
          </w:p>
        </w:tc>
        <w:tc>
          <w:tcPr>
            <w:tcW w:w="6642" w:type="dxa"/>
            <w:gridSpan w:val="2"/>
          </w:tcPr>
          <w:p w:rsidR="00EE18A8" w:rsidRDefault="00EE18A8" w:rsidP="00FD4307"/>
        </w:tc>
      </w:tr>
      <w:tr w:rsidR="00EE18A8" w:rsidTr="00FD4307">
        <w:trPr>
          <w:trHeight w:val="773"/>
        </w:trPr>
        <w:tc>
          <w:tcPr>
            <w:tcW w:w="2214" w:type="dxa"/>
          </w:tcPr>
          <w:p w:rsidR="00EE18A8" w:rsidRDefault="00EE18A8" w:rsidP="00FD4307">
            <w:r>
              <w:t>Color specifications:</w:t>
            </w:r>
          </w:p>
        </w:tc>
        <w:tc>
          <w:tcPr>
            <w:tcW w:w="6642" w:type="dxa"/>
            <w:gridSpan w:val="2"/>
          </w:tcPr>
          <w:p w:rsidR="00EE18A8" w:rsidRDefault="00EE18A8" w:rsidP="00FD4307">
            <w:pPr>
              <w:jc w:val="center"/>
            </w:pPr>
            <w:r>
              <w:t>Red=#FF0000=RGB (175, 0, 0)</w:t>
            </w:r>
          </w:p>
          <w:p w:rsidR="00EE18A8" w:rsidRDefault="00EE18A8" w:rsidP="00FD4307">
            <w:pPr>
              <w:jc w:val="center"/>
            </w:pPr>
            <w:r>
              <w:t>Green=#00700=RGB (2, 180, 0)</w:t>
            </w:r>
          </w:p>
          <w:p w:rsidR="00EE18A8" w:rsidRDefault="00EE18A8" w:rsidP="00FD4307">
            <w:pPr>
              <w:jc w:val="center"/>
            </w:pPr>
            <w:r>
              <w:t>Blue=#FF0000=RGB (0, 0, 155)</w:t>
            </w:r>
          </w:p>
          <w:p w:rsidR="00EE18A8" w:rsidRDefault="00EE18A8" w:rsidP="00FD4307"/>
        </w:tc>
      </w:tr>
      <w:tr w:rsidR="00EE18A8" w:rsidTr="00FD4307">
        <w:tc>
          <w:tcPr>
            <w:tcW w:w="8856" w:type="dxa"/>
            <w:gridSpan w:val="3"/>
          </w:tcPr>
          <w:p w:rsidR="00EE18A8" w:rsidRDefault="00EE18A8" w:rsidP="00FD4307">
            <w:pPr>
              <w:jc w:val="center"/>
            </w:pPr>
            <w:r>
              <w:t xml:space="preserve">Panel Layout </w:t>
            </w:r>
          </w:p>
        </w:tc>
      </w:tr>
      <w:tr w:rsidR="00EE18A8" w:rsidTr="00FD4307">
        <w:trPr>
          <w:trHeight w:val="5665"/>
        </w:trPr>
        <w:tc>
          <w:tcPr>
            <w:tcW w:w="8856" w:type="dxa"/>
            <w:gridSpan w:val="3"/>
          </w:tcPr>
          <w:p w:rsidR="00EE18A8" w:rsidRDefault="00EE18A8" w:rsidP="00FD4307"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484606D0" wp14:editId="41803F9D">
                      <wp:simplePos x="0" y="0"/>
                      <wp:positionH relativeFrom="column">
                        <wp:posOffset>842645</wp:posOffset>
                      </wp:positionH>
                      <wp:positionV relativeFrom="paragraph">
                        <wp:posOffset>669925</wp:posOffset>
                      </wp:positionV>
                      <wp:extent cx="1828800" cy="428625"/>
                      <wp:effectExtent l="0" t="0" r="19050" b="28575"/>
                      <wp:wrapNone/>
                      <wp:docPr id="203" name="Rectangle 2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0" cy="4286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23C0D" w:rsidRDefault="00C849DC" w:rsidP="00223C0D">
                                  <w:pPr>
                                    <w:jc w:val="center"/>
                                  </w:pPr>
                                  <w:r>
                                    <w:t>ORGSNIS</w:t>
                                  </w:r>
                                  <w:r w:rsidR="00223C0D">
                                    <w:t>ATION LOGO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484606D0" id="Rectangle 203" o:spid="_x0000_s1058" style="position:absolute;margin-left:66.35pt;margin-top:52.75pt;width:2in;height:33.75pt;z-index:251726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" fillcolor="#5b9bd5 [3204]" strokecolor="#1f4d78 [1604]" strokeweight="1pt">
                      <v:textbox>
                        <w:txbxContent>
                          <w:p w:rsidR="00223C0D" w:rsidRDefault="00C849DC" w:rsidP="00223C0D">
                            <w:pPr>
                              <w:jc w:val="center"/>
                            </w:pPr>
                            <w:r>
                              <w:t>ORGSNIS</w:t>
                            </w:r>
                            <w:r w:rsidR="00223C0D">
                              <w:t>ATION LOGO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370B2675" wp14:editId="41CF21F5">
                      <wp:simplePos x="0" y="0"/>
                      <wp:positionH relativeFrom="column">
                        <wp:posOffset>880745</wp:posOffset>
                      </wp:positionH>
                      <wp:positionV relativeFrom="paragraph">
                        <wp:posOffset>1298575</wp:posOffset>
                      </wp:positionV>
                      <wp:extent cx="1838325" cy="447675"/>
                      <wp:effectExtent l="0" t="0" r="28575" b="28575"/>
                      <wp:wrapNone/>
                      <wp:docPr id="199" name="Rectangle 1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38325" cy="4476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6277C" w:rsidRDefault="0096277C" w:rsidP="0096277C">
                                  <w:pPr>
                                    <w:jc w:val="center"/>
                                  </w:pPr>
                                  <w:r>
                                    <w:t>HOME PAGE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370B2675" id="Rectangle 199" o:spid="_x0000_s1059" style="position:absolute;margin-left:69.35pt;margin-top:102.25pt;width:144.75pt;height:35.25pt;z-index:251722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" fillcolor="#5b9bd5 [3204]" strokecolor="#1f4d78 [1604]" strokeweight="1pt">
                      <v:textbox>
                        <w:txbxContent>
                          <w:p w:rsidR="0096277C" w:rsidRDefault="0096277C" w:rsidP="0096277C">
                            <w:pPr>
                              <w:jc w:val="center"/>
                            </w:pPr>
                            <w:r>
                              <w:t>HOME PAGE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42568A79" wp14:editId="0D0B0EF7">
                      <wp:simplePos x="0" y="0"/>
                      <wp:positionH relativeFrom="column">
                        <wp:posOffset>880745</wp:posOffset>
                      </wp:positionH>
                      <wp:positionV relativeFrom="paragraph">
                        <wp:posOffset>2546350</wp:posOffset>
                      </wp:positionV>
                      <wp:extent cx="1866900" cy="390525"/>
                      <wp:effectExtent l="0" t="0" r="19050" b="28575"/>
                      <wp:wrapNone/>
                      <wp:docPr id="201" name="Rectangle 2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66900" cy="3905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6277C" w:rsidRDefault="00223C0D" w:rsidP="0096277C">
                                  <w:pPr>
                                    <w:jc w:val="center"/>
                                  </w:pPr>
                                  <w:r>
                                    <w:t>PRODUCTS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42568A79" id="Rectangle 201" o:spid="_x0000_s1060" style="position:absolute;margin-left:69.35pt;margin-top:200.5pt;width:147pt;height:30.75pt;z-index:251724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" fillcolor="#5b9bd5 [3204]" strokecolor="#1f4d78 [1604]" strokeweight="1pt">
                      <v:textbox>
                        <w:txbxContent>
                          <w:p w:rsidR="0096277C" w:rsidRDefault="00223C0D" w:rsidP="0096277C">
                            <w:pPr>
                              <w:jc w:val="center"/>
                            </w:pPr>
                            <w:r>
                              <w:t>PRODUCTS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7C49C662" wp14:editId="354CA7B2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1896110</wp:posOffset>
                      </wp:positionV>
                      <wp:extent cx="1819275" cy="428625"/>
                      <wp:effectExtent l="0" t="0" r="28575" b="28575"/>
                      <wp:wrapNone/>
                      <wp:docPr id="200" name="Rectangle 2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9275" cy="4286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6277C" w:rsidRDefault="0096277C" w:rsidP="0096277C">
                                  <w:pPr>
                                    <w:jc w:val="center"/>
                                  </w:pPr>
                                  <w:r>
                                    <w:t>CONTACT US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7C49C662" id="Rectangle 200" o:spid="_x0000_s1061" style="position:absolute;margin-left:70.85pt;margin-top:149.3pt;width:143.25pt;height:33.75pt;z-index:251723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" fillcolor="#5b9bd5 [3204]" strokecolor="#1f4d78 [1604]" strokeweight="1pt">
                      <v:textbox>
                        <w:txbxContent>
                          <w:p w:rsidR="0096277C" w:rsidRDefault="0096277C" w:rsidP="0096277C">
                            <w:pPr>
                              <w:jc w:val="center"/>
                            </w:pPr>
                            <w:r>
                              <w:t>CONTACT US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58CA2883" wp14:editId="5E81030D">
                      <wp:simplePos x="0" y="0"/>
                      <wp:positionH relativeFrom="column">
                        <wp:posOffset>880745</wp:posOffset>
                      </wp:positionH>
                      <wp:positionV relativeFrom="paragraph">
                        <wp:posOffset>3041650</wp:posOffset>
                      </wp:positionV>
                      <wp:extent cx="1819275" cy="428625"/>
                      <wp:effectExtent l="0" t="0" r="28575" b="28575"/>
                      <wp:wrapNone/>
                      <wp:docPr id="202" name="Rectangle 2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9275" cy="4286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23C0D" w:rsidRDefault="00223C0D" w:rsidP="00223C0D">
                                  <w:pPr>
                                    <w:jc w:val="center"/>
                                  </w:pPr>
                                  <w:r>
                                    <w:t>ABOUT US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CA2883" id="Rectangle 202" o:spid="_x0000_s1062" style="position:absolute;margin-left:69.35pt;margin-top:239.5pt;width:143.25pt;height:33.7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" fillcolor="#5b9bd5 [3204]" strokecolor="#1f4d78 [1604]" strokeweight="1pt">
                      <v:textbox>
                        <w:txbxContent>
                          <w:p w:rsidR="00223C0D" w:rsidRDefault="00223C0D" w:rsidP="00223C0D">
                            <w:pPr>
                              <w:jc w:val="center"/>
                            </w:pPr>
                            <w:r>
                              <w:t>ABOUT US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:rsidR="00EE18A8" w:rsidRDefault="00EE18A8" w:rsidP="000B38DA">
      <w:pPr>
        <w:ind w:firstLine="720"/>
        <w:rPr>
          <w:b/>
        </w:rPr>
      </w:pPr>
    </w:p>
    <w:tbl>
      <w:tblPr>
        <w:tblW w:w="8856" w:type="dxa"/>
        <w:tblInd w:w="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8"/>
        <w:gridCol w:w="2117"/>
        <w:gridCol w:w="6019"/>
      </w:tblGrid>
      <w:tr w:rsidR="00D50BC4" w:rsidTr="00FD4307">
        <w:tc>
          <w:tcPr>
            <w:tcW w:w="8856" w:type="dxa"/>
            <w:gridSpan w:val="3"/>
          </w:tcPr>
          <w:p w:rsidR="00D50BC4" w:rsidRDefault="00D50BC4" w:rsidP="00FD4307">
            <w:pPr>
              <w:ind w:firstLine="720"/>
              <w:rPr>
                <w:b/>
              </w:rPr>
            </w:pPr>
            <w:r w:rsidRPr="001C3E2F">
              <w:rPr>
                <w:b/>
              </w:rPr>
              <w:t xml:space="preserve">STORYBOARD </w:t>
            </w:r>
            <w:r>
              <w:rPr>
                <w:b/>
              </w:rPr>
              <w:t>FOR ABOUT US PAGE</w:t>
            </w:r>
          </w:p>
          <w:p w:rsidR="00D50BC4" w:rsidRDefault="00D50BC4" w:rsidP="00FD4307">
            <w:pPr>
              <w:jc w:val="center"/>
              <w:rPr>
                <w:b/>
              </w:rPr>
            </w:pPr>
          </w:p>
        </w:tc>
      </w:tr>
      <w:tr w:rsidR="00D50BC4" w:rsidTr="00FD4307">
        <w:tc>
          <w:tcPr>
            <w:tcW w:w="8856" w:type="dxa"/>
            <w:gridSpan w:val="3"/>
          </w:tcPr>
          <w:p w:rsidR="00D50BC4" w:rsidRDefault="00D50BC4" w:rsidP="00FD4307">
            <w:r>
              <w:t>Client Name: No-profit organization</w:t>
            </w:r>
          </w:p>
        </w:tc>
      </w:tr>
      <w:tr w:rsidR="00D50BC4" w:rsidTr="00FD4307">
        <w:tc>
          <w:tcPr>
            <w:tcW w:w="8856" w:type="dxa"/>
            <w:gridSpan w:val="3"/>
          </w:tcPr>
          <w:p w:rsidR="00D50BC4" w:rsidRDefault="00D50BC4" w:rsidP="00FD4307">
            <w:r>
              <w:t>Project Title: company website</w:t>
            </w:r>
          </w:p>
        </w:tc>
      </w:tr>
      <w:tr w:rsidR="00D50BC4" w:rsidTr="00FD4307">
        <w:tc>
          <w:tcPr>
            <w:tcW w:w="4428" w:type="dxa"/>
            <w:gridSpan w:val="2"/>
          </w:tcPr>
          <w:p w:rsidR="00D50BC4" w:rsidRDefault="00D50BC4" w:rsidP="00FD4307">
            <w:r>
              <w:t>Last Update: 2 days ago</w:t>
            </w:r>
          </w:p>
        </w:tc>
        <w:tc>
          <w:tcPr>
            <w:tcW w:w="4428" w:type="dxa"/>
          </w:tcPr>
          <w:p w:rsidR="00D50BC4" w:rsidRDefault="00D50BC4" w:rsidP="00FD4307">
            <w:r>
              <w:t>Name of Designer: your name</w:t>
            </w:r>
          </w:p>
        </w:tc>
      </w:tr>
      <w:tr w:rsidR="00D50BC4" w:rsidTr="00FD4307">
        <w:tc>
          <w:tcPr>
            <w:tcW w:w="4428" w:type="dxa"/>
            <w:gridSpan w:val="2"/>
          </w:tcPr>
          <w:p w:rsidR="00D50BC4" w:rsidRDefault="00D50BC4" w:rsidP="00FD4307">
            <w:r>
              <w:t>Panel/Page ID: site map.html</w:t>
            </w:r>
          </w:p>
        </w:tc>
        <w:tc>
          <w:tcPr>
            <w:tcW w:w="4428" w:type="dxa"/>
          </w:tcPr>
          <w:p w:rsidR="00D50BC4" w:rsidRDefault="00D50BC4" w:rsidP="00FD4307">
            <w:r>
              <w:t>Panel/Page/Frame No: site map</w:t>
            </w:r>
          </w:p>
        </w:tc>
      </w:tr>
      <w:tr w:rsidR="00D50BC4" w:rsidTr="00FD4307">
        <w:trPr>
          <w:trHeight w:val="1448"/>
        </w:trPr>
        <w:tc>
          <w:tcPr>
            <w:tcW w:w="2214" w:type="dxa"/>
          </w:tcPr>
          <w:p w:rsidR="00D50BC4" w:rsidRDefault="00D50BC4" w:rsidP="00FD4307">
            <w:r>
              <w:t>Description of Copy text:</w:t>
            </w:r>
          </w:p>
        </w:tc>
        <w:tc>
          <w:tcPr>
            <w:tcW w:w="6642" w:type="dxa"/>
            <w:gridSpan w:val="2"/>
          </w:tcPr>
          <w:p w:rsidR="00D50BC4" w:rsidRDefault="00D50BC4" w:rsidP="00FD4307">
            <w:r>
              <w:t>The organization is a no-profit organization that carries its activities worldwide with the help of NGOS</w:t>
            </w:r>
          </w:p>
        </w:tc>
      </w:tr>
      <w:tr w:rsidR="00D50BC4" w:rsidTr="00FD4307">
        <w:trPr>
          <w:trHeight w:val="980"/>
        </w:trPr>
        <w:tc>
          <w:tcPr>
            <w:tcW w:w="2214" w:type="dxa"/>
          </w:tcPr>
          <w:p w:rsidR="00D50BC4" w:rsidRDefault="00D50BC4" w:rsidP="00FD4307">
            <w:r>
              <w:t>User Interactions:</w:t>
            </w:r>
          </w:p>
        </w:tc>
        <w:tc>
          <w:tcPr>
            <w:tcW w:w="6642" w:type="dxa"/>
            <w:gridSpan w:val="2"/>
          </w:tcPr>
          <w:p w:rsidR="00D50BC4" w:rsidRDefault="00D50BC4" w:rsidP="00FD4307">
            <w:r>
              <w:rPr>
                <w:noProof/>
              </w:rPr>
              <w:drawing>
                <wp:inline distT="0" distB="0" distL="0" distR="0" wp14:anchorId="36D175BA" wp14:editId="1C9E3FE2">
                  <wp:extent cx="5029200" cy="923925"/>
                  <wp:effectExtent l="0" t="0" r="0" b="9525"/>
                  <wp:docPr id="310" name="Picture 3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" name="Chrysanthemum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0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0BC4" w:rsidTr="00FD4307">
        <w:trPr>
          <w:trHeight w:val="692"/>
        </w:trPr>
        <w:tc>
          <w:tcPr>
            <w:tcW w:w="2214" w:type="dxa"/>
          </w:tcPr>
          <w:p w:rsidR="00D50BC4" w:rsidRDefault="00D50BC4" w:rsidP="00FD4307">
            <w:r>
              <w:t>Hyper Links:</w:t>
            </w:r>
          </w:p>
        </w:tc>
        <w:tc>
          <w:tcPr>
            <w:tcW w:w="6642" w:type="dxa"/>
            <w:gridSpan w:val="2"/>
          </w:tcPr>
          <w:p w:rsidR="00D50BC4" w:rsidRDefault="00D50BC4" w:rsidP="00AB353E">
            <w:hyperlink r:id="rId14" w:history="1">
              <w:r w:rsidRPr="006A6003">
                <w:rPr>
                  <w:rStyle w:val="Hyperlink"/>
                </w:rPr>
                <w:t>www.</w:t>
              </w:r>
            </w:hyperlink>
            <w:r w:rsidR="00AB353E">
              <w:t>about</w:t>
            </w:r>
            <w:r>
              <w:t xml:space="preserve"> us.org</w:t>
            </w:r>
          </w:p>
        </w:tc>
      </w:tr>
      <w:tr w:rsidR="00D50BC4" w:rsidTr="00FD4307">
        <w:tc>
          <w:tcPr>
            <w:tcW w:w="2214" w:type="dxa"/>
          </w:tcPr>
          <w:p w:rsidR="00D50BC4" w:rsidRDefault="00D50BC4" w:rsidP="00FD4307">
            <w:r>
              <w:t>Audio inclusion and controls:</w:t>
            </w:r>
          </w:p>
        </w:tc>
        <w:tc>
          <w:tcPr>
            <w:tcW w:w="6642" w:type="dxa"/>
            <w:gridSpan w:val="2"/>
          </w:tcPr>
          <w:p w:rsidR="00D50BC4" w:rsidRDefault="00D50BC4" w:rsidP="00FD4307"/>
        </w:tc>
      </w:tr>
      <w:tr w:rsidR="00D50BC4" w:rsidTr="00FD4307">
        <w:tc>
          <w:tcPr>
            <w:tcW w:w="2214" w:type="dxa"/>
          </w:tcPr>
          <w:p w:rsidR="00D50BC4" w:rsidRDefault="00D50BC4" w:rsidP="00FD4307">
            <w:r>
              <w:t>Video inclusion and controls:</w:t>
            </w:r>
          </w:p>
        </w:tc>
        <w:tc>
          <w:tcPr>
            <w:tcW w:w="6642" w:type="dxa"/>
            <w:gridSpan w:val="2"/>
          </w:tcPr>
          <w:p w:rsidR="00D50BC4" w:rsidRDefault="00D50BC4" w:rsidP="00FD4307"/>
        </w:tc>
      </w:tr>
      <w:tr w:rsidR="00D50BC4" w:rsidTr="00FD4307">
        <w:trPr>
          <w:trHeight w:val="773"/>
        </w:trPr>
        <w:tc>
          <w:tcPr>
            <w:tcW w:w="2214" w:type="dxa"/>
          </w:tcPr>
          <w:p w:rsidR="00D50BC4" w:rsidRDefault="00D50BC4" w:rsidP="00FD4307">
            <w:r>
              <w:t>Color specifications:</w:t>
            </w:r>
          </w:p>
        </w:tc>
        <w:tc>
          <w:tcPr>
            <w:tcW w:w="6642" w:type="dxa"/>
            <w:gridSpan w:val="2"/>
          </w:tcPr>
          <w:p w:rsidR="00D50BC4" w:rsidRDefault="00D50BC4" w:rsidP="00FD4307">
            <w:pPr>
              <w:jc w:val="center"/>
            </w:pPr>
            <w:r>
              <w:t>Red=#FF0000=RGB (175, 0, 0)</w:t>
            </w:r>
          </w:p>
          <w:p w:rsidR="00D50BC4" w:rsidRDefault="00D50BC4" w:rsidP="00FD4307">
            <w:pPr>
              <w:jc w:val="center"/>
            </w:pPr>
            <w:r>
              <w:t>Green=#00700=RGB (2, 180, 0)</w:t>
            </w:r>
          </w:p>
          <w:p w:rsidR="00D50BC4" w:rsidRDefault="00D50BC4" w:rsidP="00FD4307">
            <w:pPr>
              <w:jc w:val="center"/>
            </w:pPr>
            <w:r>
              <w:t>Blue=#FF0000=RGB (0, 0, 155)</w:t>
            </w:r>
          </w:p>
          <w:p w:rsidR="00D50BC4" w:rsidRDefault="00D50BC4" w:rsidP="00FD4307"/>
        </w:tc>
      </w:tr>
      <w:tr w:rsidR="00D50BC4" w:rsidTr="00FD4307">
        <w:tc>
          <w:tcPr>
            <w:tcW w:w="8856" w:type="dxa"/>
            <w:gridSpan w:val="3"/>
          </w:tcPr>
          <w:p w:rsidR="00D50BC4" w:rsidRDefault="00D50BC4" w:rsidP="00FD4307">
            <w:pPr>
              <w:jc w:val="center"/>
            </w:pPr>
            <w:r>
              <w:t xml:space="preserve">Panel Layout </w:t>
            </w:r>
          </w:p>
        </w:tc>
      </w:tr>
      <w:tr w:rsidR="00D50BC4" w:rsidTr="00FD4307">
        <w:trPr>
          <w:trHeight w:val="5665"/>
        </w:trPr>
        <w:tc>
          <w:tcPr>
            <w:tcW w:w="8856" w:type="dxa"/>
            <w:gridSpan w:val="3"/>
          </w:tcPr>
          <w:p w:rsidR="00D50BC4" w:rsidRDefault="00D50BC4" w:rsidP="00FD4307"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 wp14:anchorId="0265C51C" wp14:editId="154765DE">
                      <wp:simplePos x="0" y="0"/>
                      <wp:positionH relativeFrom="column">
                        <wp:posOffset>3652520</wp:posOffset>
                      </wp:positionH>
                      <wp:positionV relativeFrom="paragraph">
                        <wp:posOffset>393700</wp:posOffset>
                      </wp:positionV>
                      <wp:extent cx="1819275" cy="428625"/>
                      <wp:effectExtent l="0" t="0" r="28575" b="28575"/>
                      <wp:wrapNone/>
                      <wp:docPr id="309" name="Rectangle 3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9275" cy="4286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D50BC4" w:rsidRDefault="00D50BC4" w:rsidP="00D50BC4">
                                  <w:pPr>
                                    <w:jc w:val="center"/>
                                  </w:pPr>
                                  <w:r>
                                    <w:t>ABOUT US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65C51C" id="Rectangle 309" o:spid="_x0000_s1063" style="position:absolute;margin-left:287.6pt;margin-top:31pt;width:143.25pt;height:33.7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" fillcolor="#5b9bd5 [3204]" strokecolor="#1f4d78 [1604]" strokeweight="1pt">
                      <v:textbox>
                        <w:txbxContent>
                          <w:p w:rsidR="00D50BC4" w:rsidRDefault="00D50BC4" w:rsidP="00D50BC4">
                            <w:pPr>
                              <w:jc w:val="center"/>
                            </w:pPr>
                            <w:r>
                              <w:t>ABOUT US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5632" behindDoc="0" locked="0" layoutInCell="1" allowOverlap="1" wp14:anchorId="06D3B12E" wp14:editId="0240D5C1">
                      <wp:simplePos x="0" y="0"/>
                      <wp:positionH relativeFrom="column">
                        <wp:posOffset>951865</wp:posOffset>
                      </wp:positionH>
                      <wp:positionV relativeFrom="paragraph">
                        <wp:posOffset>1918335</wp:posOffset>
                      </wp:positionV>
                      <wp:extent cx="1819275" cy="428625"/>
                      <wp:effectExtent l="0" t="0" r="28575" b="28575"/>
                      <wp:wrapNone/>
                      <wp:docPr id="308" name="Rectangle 3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9275" cy="4286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D50BC4" w:rsidRDefault="00D50BC4" w:rsidP="00D50BC4">
                                  <w:pPr>
                                    <w:jc w:val="center"/>
                                  </w:pPr>
                                  <w:r>
                                    <w:t>CONTACT US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06D3B12E" id="Rectangle 308" o:spid="_x0000_s1064" style="position:absolute;margin-left:74.95pt;margin-top:151.05pt;width:143.25pt;height:33.75pt;z-index:251845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" fillcolor="#5b9bd5 [3204]" strokecolor="#1f4d78 [1604]" strokeweight="1pt">
                      <v:textbox>
                        <w:txbxContent>
                          <w:p w:rsidR="00D50BC4" w:rsidRDefault="00D50BC4" w:rsidP="00D50BC4">
                            <w:pPr>
                              <w:jc w:val="center"/>
                            </w:pPr>
                            <w:r>
                              <w:t>CONTACT US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8704" behindDoc="0" locked="0" layoutInCell="1" allowOverlap="1" wp14:anchorId="0C550EC1" wp14:editId="3623BA17">
                      <wp:simplePos x="0" y="0"/>
                      <wp:positionH relativeFrom="column">
                        <wp:posOffset>842645</wp:posOffset>
                      </wp:positionH>
                      <wp:positionV relativeFrom="paragraph">
                        <wp:posOffset>669925</wp:posOffset>
                      </wp:positionV>
                      <wp:extent cx="1828800" cy="428625"/>
                      <wp:effectExtent l="0" t="0" r="19050" b="28575"/>
                      <wp:wrapNone/>
                      <wp:docPr id="271" name="Rectangle 2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0" cy="4286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D50BC4" w:rsidRDefault="00D50BC4" w:rsidP="00D50BC4">
                                  <w:pPr>
                                    <w:jc w:val="center"/>
                                  </w:pPr>
                                  <w:r>
                                    <w:t>ORGSNISATION LOGO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0C550EC1" id="Rectangle 271" o:spid="_x0000_s1065" style="position:absolute;margin-left:66.35pt;margin-top:52.75pt;width:2in;height:33.75pt;z-index:251848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" fillcolor="#5b9bd5 [3204]" strokecolor="#1f4d78 [1604]" strokeweight="1pt">
                      <v:textbox>
                        <w:txbxContent>
                          <w:p w:rsidR="00D50BC4" w:rsidRDefault="00D50BC4" w:rsidP="00D50BC4">
                            <w:pPr>
                              <w:jc w:val="center"/>
                            </w:pPr>
                            <w:r>
                              <w:t>ORGSNISATION LOGO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4608" behindDoc="0" locked="0" layoutInCell="1" allowOverlap="1" wp14:anchorId="13A6C2C4" wp14:editId="7F8A8927">
                      <wp:simplePos x="0" y="0"/>
                      <wp:positionH relativeFrom="column">
                        <wp:posOffset>880745</wp:posOffset>
                      </wp:positionH>
                      <wp:positionV relativeFrom="paragraph">
                        <wp:posOffset>1298575</wp:posOffset>
                      </wp:positionV>
                      <wp:extent cx="1838325" cy="447675"/>
                      <wp:effectExtent l="0" t="0" r="28575" b="28575"/>
                      <wp:wrapNone/>
                      <wp:docPr id="290" name="Rectangle 2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38325" cy="4476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D50BC4" w:rsidRDefault="00D50BC4" w:rsidP="00D50BC4">
                                  <w:pPr>
                                    <w:jc w:val="center"/>
                                  </w:pPr>
                                  <w:r>
                                    <w:t>HOME PAGE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13A6C2C4" id="Rectangle 290" o:spid="_x0000_s1066" style="position:absolute;margin-left:69.35pt;margin-top:102.25pt;width:144.75pt;height:35.25pt;z-index:251844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" fillcolor="#5b9bd5 [3204]" strokecolor="#1f4d78 [1604]" strokeweight="1pt">
                      <v:textbox>
                        <w:txbxContent>
                          <w:p w:rsidR="00D50BC4" w:rsidRDefault="00D50BC4" w:rsidP="00D50BC4">
                            <w:pPr>
                              <w:jc w:val="center"/>
                            </w:pPr>
                            <w:r>
                              <w:t>HOME PAGE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00BCA6F7" wp14:editId="605E06B4">
                      <wp:simplePos x="0" y="0"/>
                      <wp:positionH relativeFrom="column">
                        <wp:posOffset>880745</wp:posOffset>
                      </wp:positionH>
                      <wp:positionV relativeFrom="paragraph">
                        <wp:posOffset>2546350</wp:posOffset>
                      </wp:positionV>
                      <wp:extent cx="1866900" cy="390525"/>
                      <wp:effectExtent l="0" t="0" r="19050" b="28575"/>
                      <wp:wrapNone/>
                      <wp:docPr id="307" name="Rectangle 3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66900" cy="3905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D50BC4" w:rsidRDefault="00D50BC4" w:rsidP="00D50BC4">
                                  <w:pPr>
                                    <w:jc w:val="center"/>
                                  </w:pPr>
                                  <w:r>
                                    <w:t>PRODUCTS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00BCA6F7" id="Rectangle 307" o:spid="_x0000_s1067" style="position:absolute;margin-left:69.35pt;margin-top:200.5pt;width:147pt;height:30.75pt;z-index:251846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" fillcolor="#5b9bd5 [3204]" strokecolor="#1f4d78 [1604]" strokeweight="1pt">
                      <v:textbox>
                        <w:txbxContent>
                          <w:p w:rsidR="00D50BC4" w:rsidRDefault="00D50BC4" w:rsidP="00D50BC4">
                            <w:pPr>
                              <w:jc w:val="center"/>
                            </w:pPr>
                            <w:r>
                              <w:t>PRODUCTS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:rsidR="00EA0980" w:rsidRDefault="00EA0980" w:rsidP="00EA0980"/>
    <w:p w:rsidR="00EA0980" w:rsidRDefault="00EA0980" w:rsidP="00CD4E80">
      <w:pPr>
        <w:jc w:val="center"/>
      </w:pPr>
    </w:p>
    <w:p w:rsidR="005777FF" w:rsidRDefault="005777FF" w:rsidP="00EA0980"/>
    <w:p w:rsidR="005777FF" w:rsidRPr="009D7387" w:rsidRDefault="005777FF" w:rsidP="00EA0980">
      <w:pPr>
        <w:rPr>
          <w:b/>
        </w:rPr>
      </w:pPr>
    </w:p>
    <w:tbl>
      <w:tblPr>
        <w:tblW w:w="8856" w:type="dxa"/>
        <w:tblInd w:w="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8"/>
        <w:gridCol w:w="2248"/>
        <w:gridCol w:w="5888"/>
      </w:tblGrid>
      <w:tr w:rsidR="00F155C5" w:rsidTr="00FD4307">
        <w:tc>
          <w:tcPr>
            <w:tcW w:w="8856" w:type="dxa"/>
            <w:gridSpan w:val="3"/>
          </w:tcPr>
          <w:p w:rsidR="00F155C5" w:rsidRPr="009D7387" w:rsidRDefault="00D50BC4" w:rsidP="00F155C5">
            <w:pPr>
              <w:rPr>
                <w:b/>
              </w:rPr>
            </w:pPr>
            <w:r>
              <w:rPr>
                <w:b/>
              </w:rPr>
              <w:t>STORYBOARD TEMPLATE FOR C</w:t>
            </w:r>
            <w:r w:rsidR="00F155C5" w:rsidRPr="009D7387">
              <w:rPr>
                <w:b/>
              </w:rPr>
              <w:t>ONTACT US PAGE</w:t>
            </w:r>
          </w:p>
          <w:p w:rsidR="00F155C5" w:rsidRDefault="00F155C5" w:rsidP="00FD4307">
            <w:pPr>
              <w:jc w:val="center"/>
              <w:rPr>
                <w:b/>
              </w:rPr>
            </w:pPr>
          </w:p>
        </w:tc>
      </w:tr>
      <w:tr w:rsidR="00F155C5" w:rsidTr="00FD4307">
        <w:tc>
          <w:tcPr>
            <w:tcW w:w="8856" w:type="dxa"/>
            <w:gridSpan w:val="3"/>
          </w:tcPr>
          <w:p w:rsidR="00F155C5" w:rsidRDefault="00F155C5" w:rsidP="00FD4307">
            <w:r>
              <w:t>Client Name:</w:t>
            </w:r>
            <w:r>
              <w:t xml:space="preserve"> </w:t>
            </w:r>
            <w:r>
              <w:t>No-profit organization</w:t>
            </w:r>
          </w:p>
        </w:tc>
      </w:tr>
      <w:tr w:rsidR="00F155C5" w:rsidTr="00FD4307">
        <w:tc>
          <w:tcPr>
            <w:tcW w:w="8856" w:type="dxa"/>
            <w:gridSpan w:val="3"/>
          </w:tcPr>
          <w:p w:rsidR="00F155C5" w:rsidRDefault="00F155C5" w:rsidP="00FD4307">
            <w:r>
              <w:t xml:space="preserve">Project </w:t>
            </w:r>
            <w:r>
              <w:t>Title: company website</w:t>
            </w:r>
          </w:p>
        </w:tc>
      </w:tr>
      <w:tr w:rsidR="00D50BC4" w:rsidTr="00FD4307">
        <w:tc>
          <w:tcPr>
            <w:tcW w:w="4428" w:type="dxa"/>
            <w:gridSpan w:val="2"/>
          </w:tcPr>
          <w:p w:rsidR="00F155C5" w:rsidRDefault="00F155C5" w:rsidP="00FD4307">
            <w:r>
              <w:t>Last Update:</w:t>
            </w:r>
            <w:r>
              <w:t xml:space="preserve"> 2 days ago</w:t>
            </w:r>
          </w:p>
        </w:tc>
        <w:tc>
          <w:tcPr>
            <w:tcW w:w="4428" w:type="dxa"/>
          </w:tcPr>
          <w:p w:rsidR="00F155C5" w:rsidRDefault="00F155C5" w:rsidP="00FD4307">
            <w:r>
              <w:t xml:space="preserve">Name of </w:t>
            </w:r>
            <w:r>
              <w:t>Designer: your name</w:t>
            </w:r>
          </w:p>
        </w:tc>
      </w:tr>
      <w:tr w:rsidR="00D50BC4" w:rsidTr="00FD4307">
        <w:tc>
          <w:tcPr>
            <w:tcW w:w="4428" w:type="dxa"/>
            <w:gridSpan w:val="2"/>
          </w:tcPr>
          <w:p w:rsidR="00F155C5" w:rsidRDefault="00F155C5" w:rsidP="00FD4307">
            <w:r>
              <w:t xml:space="preserve">Panel/Page </w:t>
            </w:r>
            <w:r>
              <w:t>ID: site map.html</w:t>
            </w:r>
          </w:p>
        </w:tc>
        <w:tc>
          <w:tcPr>
            <w:tcW w:w="4428" w:type="dxa"/>
          </w:tcPr>
          <w:p w:rsidR="00F155C5" w:rsidRDefault="00F155C5" w:rsidP="00FD4307">
            <w:r>
              <w:t>Panel/Page/Frame No:</w:t>
            </w:r>
            <w:r>
              <w:t xml:space="preserve"> site map</w:t>
            </w:r>
          </w:p>
        </w:tc>
      </w:tr>
      <w:tr w:rsidR="00F155C5" w:rsidTr="00FD4307">
        <w:trPr>
          <w:trHeight w:val="1448"/>
        </w:trPr>
        <w:tc>
          <w:tcPr>
            <w:tcW w:w="2214" w:type="dxa"/>
          </w:tcPr>
          <w:p w:rsidR="00F155C5" w:rsidRDefault="00F155C5" w:rsidP="00FD4307">
            <w:r>
              <w:t>Description of Copy text:</w:t>
            </w:r>
          </w:p>
        </w:tc>
        <w:tc>
          <w:tcPr>
            <w:tcW w:w="6642" w:type="dxa"/>
            <w:gridSpan w:val="2"/>
          </w:tcPr>
          <w:p w:rsidR="00F155C5" w:rsidRDefault="00D50BC4" w:rsidP="00FD4307">
            <w:r>
              <w:t>You can reach the organization via an email: no-profitorganization_global@gmail.com</w:t>
            </w:r>
          </w:p>
        </w:tc>
      </w:tr>
      <w:tr w:rsidR="00F155C5" w:rsidTr="00FD4307">
        <w:trPr>
          <w:trHeight w:val="980"/>
        </w:trPr>
        <w:tc>
          <w:tcPr>
            <w:tcW w:w="2214" w:type="dxa"/>
          </w:tcPr>
          <w:p w:rsidR="00F155C5" w:rsidRDefault="00F155C5" w:rsidP="00FD4307">
            <w:r>
              <w:t>User Interactions:</w:t>
            </w:r>
          </w:p>
        </w:tc>
        <w:tc>
          <w:tcPr>
            <w:tcW w:w="6642" w:type="dxa"/>
            <w:gridSpan w:val="2"/>
          </w:tcPr>
          <w:p w:rsidR="00F155C5" w:rsidRDefault="00EE18A8" w:rsidP="00FD4307">
            <w:r>
              <w:rPr>
                <w:noProof/>
              </w:rPr>
              <w:drawing>
                <wp:inline distT="0" distB="0" distL="0" distR="0">
                  <wp:extent cx="5029200" cy="923925"/>
                  <wp:effectExtent l="0" t="0" r="0" b="9525"/>
                  <wp:docPr id="233" name="Picture 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" name="Chrysanthemum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0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55C5" w:rsidTr="00FD4307">
        <w:trPr>
          <w:trHeight w:val="692"/>
        </w:trPr>
        <w:tc>
          <w:tcPr>
            <w:tcW w:w="2214" w:type="dxa"/>
          </w:tcPr>
          <w:p w:rsidR="00F155C5" w:rsidRDefault="00F155C5" w:rsidP="00FD4307">
            <w:r>
              <w:t>Hyper Links:</w:t>
            </w:r>
          </w:p>
        </w:tc>
        <w:tc>
          <w:tcPr>
            <w:tcW w:w="6642" w:type="dxa"/>
            <w:gridSpan w:val="2"/>
          </w:tcPr>
          <w:p w:rsidR="00F155C5" w:rsidRDefault="00F155C5" w:rsidP="00FD4307">
            <w:hyperlink r:id="rId15" w:history="1">
              <w:r w:rsidRPr="006A6003">
                <w:rPr>
                  <w:rStyle w:val="Hyperlink"/>
                </w:rPr>
                <w:t>www.contact</w:t>
              </w:r>
            </w:hyperlink>
            <w:r>
              <w:t xml:space="preserve"> us.org</w:t>
            </w:r>
          </w:p>
        </w:tc>
      </w:tr>
      <w:tr w:rsidR="00F155C5" w:rsidTr="00FD4307">
        <w:tc>
          <w:tcPr>
            <w:tcW w:w="2214" w:type="dxa"/>
          </w:tcPr>
          <w:p w:rsidR="00F155C5" w:rsidRDefault="00F155C5" w:rsidP="00FD4307">
            <w:r>
              <w:t>Audio inclusion and controls:</w:t>
            </w:r>
          </w:p>
        </w:tc>
        <w:tc>
          <w:tcPr>
            <w:tcW w:w="6642" w:type="dxa"/>
            <w:gridSpan w:val="2"/>
          </w:tcPr>
          <w:p w:rsidR="00F155C5" w:rsidRDefault="00AB353E" w:rsidP="00FD4307">
            <w:r>
              <w:t>A</w:t>
            </w:r>
          </w:p>
        </w:tc>
      </w:tr>
      <w:tr w:rsidR="00F155C5" w:rsidTr="00FD4307">
        <w:tc>
          <w:tcPr>
            <w:tcW w:w="2214" w:type="dxa"/>
          </w:tcPr>
          <w:p w:rsidR="00F155C5" w:rsidRDefault="00F155C5" w:rsidP="00FD4307">
            <w:r>
              <w:t>Video inclusion and controls:</w:t>
            </w:r>
          </w:p>
        </w:tc>
        <w:tc>
          <w:tcPr>
            <w:tcW w:w="6642" w:type="dxa"/>
            <w:gridSpan w:val="2"/>
          </w:tcPr>
          <w:p w:rsidR="00F155C5" w:rsidRDefault="00F155C5" w:rsidP="00FD4307"/>
        </w:tc>
      </w:tr>
      <w:tr w:rsidR="00F155C5" w:rsidTr="00FD4307">
        <w:trPr>
          <w:trHeight w:val="773"/>
        </w:trPr>
        <w:tc>
          <w:tcPr>
            <w:tcW w:w="2214" w:type="dxa"/>
          </w:tcPr>
          <w:p w:rsidR="00F155C5" w:rsidRDefault="00F155C5" w:rsidP="00FD4307">
            <w:r>
              <w:t>Color specifications:</w:t>
            </w:r>
          </w:p>
        </w:tc>
        <w:tc>
          <w:tcPr>
            <w:tcW w:w="6642" w:type="dxa"/>
            <w:gridSpan w:val="2"/>
          </w:tcPr>
          <w:p w:rsidR="00F155C5" w:rsidRDefault="00F155C5" w:rsidP="00F155C5">
            <w:pPr>
              <w:jc w:val="center"/>
            </w:pPr>
            <w:r>
              <w:t>Red=#FF0000=RGB (175, 0, 0)</w:t>
            </w:r>
          </w:p>
          <w:p w:rsidR="00F155C5" w:rsidRDefault="00F155C5" w:rsidP="00F155C5">
            <w:pPr>
              <w:jc w:val="center"/>
            </w:pPr>
            <w:r>
              <w:t>Green=#00700=RGB (2, 180, 0)</w:t>
            </w:r>
          </w:p>
          <w:p w:rsidR="00F155C5" w:rsidRDefault="00F155C5" w:rsidP="00F155C5">
            <w:pPr>
              <w:jc w:val="center"/>
            </w:pPr>
            <w:r>
              <w:t>Blue=#FF0000=RGB (0, 0, 155)</w:t>
            </w:r>
          </w:p>
          <w:p w:rsidR="00F155C5" w:rsidRDefault="00F155C5" w:rsidP="00FD4307"/>
        </w:tc>
      </w:tr>
      <w:tr w:rsidR="00F155C5" w:rsidTr="00FD4307">
        <w:tc>
          <w:tcPr>
            <w:tcW w:w="8856" w:type="dxa"/>
            <w:gridSpan w:val="3"/>
          </w:tcPr>
          <w:p w:rsidR="00F155C5" w:rsidRDefault="00F155C5" w:rsidP="00FD4307">
            <w:pPr>
              <w:jc w:val="center"/>
            </w:pPr>
            <w:r>
              <w:t xml:space="preserve">Panel Layout </w:t>
            </w:r>
          </w:p>
        </w:tc>
      </w:tr>
      <w:tr w:rsidR="00F155C5" w:rsidTr="00FD4307">
        <w:trPr>
          <w:trHeight w:val="5665"/>
        </w:trPr>
        <w:tc>
          <w:tcPr>
            <w:tcW w:w="8856" w:type="dxa"/>
            <w:gridSpan w:val="3"/>
          </w:tcPr>
          <w:p w:rsidR="00F155C5" w:rsidRDefault="00F155C5" w:rsidP="00FD4307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>
                      <wp:simplePos x="0" y="0"/>
                      <wp:positionH relativeFrom="column">
                        <wp:posOffset>1566545</wp:posOffset>
                      </wp:positionH>
                      <wp:positionV relativeFrom="paragraph">
                        <wp:posOffset>1393825</wp:posOffset>
                      </wp:positionV>
                      <wp:extent cx="2047875" cy="847725"/>
                      <wp:effectExtent l="0" t="0" r="28575" b="28575"/>
                      <wp:wrapNone/>
                      <wp:docPr id="226" name="Rectangle 2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47875" cy="8477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155C5" w:rsidRDefault="00F155C5" w:rsidP="00F155C5">
                                  <w:pPr>
                                    <w:jc w:val="center"/>
                                  </w:pPr>
                                  <w:r>
                                    <w:t>BODY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226" o:spid="_x0000_s1068" style="position:absolute;margin-left:123.35pt;margin-top:109.75pt;width:161.25pt;height:66.75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" fillcolor="#5b9bd5 [3204]" strokecolor="#1f4d78 [1604]" strokeweight="1pt">
                      <v:textbox>
                        <w:txbxContent>
                          <w:p w:rsidR="00F155C5" w:rsidRDefault="00F155C5" w:rsidP="00F155C5">
                            <w:pPr>
                              <w:jc w:val="center"/>
                            </w:pPr>
                            <w:r>
                              <w:t>BODY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>
                      <wp:simplePos x="0" y="0"/>
                      <wp:positionH relativeFrom="column">
                        <wp:posOffset>1576070</wp:posOffset>
                      </wp:positionH>
                      <wp:positionV relativeFrom="paragraph">
                        <wp:posOffset>2365375</wp:posOffset>
                      </wp:positionV>
                      <wp:extent cx="1933575" cy="400050"/>
                      <wp:effectExtent l="0" t="0" r="28575" b="19050"/>
                      <wp:wrapNone/>
                      <wp:docPr id="225" name="Rectangle 2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33575" cy="4000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155C5" w:rsidRDefault="00F155C5" w:rsidP="00F155C5">
                                  <w:pPr>
                                    <w:jc w:val="center"/>
                                  </w:pPr>
                                  <w:r>
                                    <w:t>FOOTER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25" o:spid="_x0000_s1069" style="position:absolute;margin-left:124.1pt;margin-top:186.25pt;width:152.25pt;height:31.5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" fillcolor="#5b9bd5 [3204]" strokecolor="#1f4d78 [1604]" strokeweight="1pt">
                      <v:textbox>
                        <w:txbxContent>
                          <w:p w:rsidR="00F155C5" w:rsidRDefault="00F155C5" w:rsidP="00F155C5">
                            <w:pPr>
                              <w:jc w:val="center"/>
                            </w:pPr>
                            <w:r>
                              <w:t>FOOTER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>
                      <wp:simplePos x="0" y="0"/>
                      <wp:positionH relativeFrom="column">
                        <wp:posOffset>1499870</wp:posOffset>
                      </wp:positionH>
                      <wp:positionV relativeFrom="paragraph">
                        <wp:posOffset>803275</wp:posOffset>
                      </wp:positionV>
                      <wp:extent cx="2066925" cy="447675"/>
                      <wp:effectExtent l="0" t="0" r="28575" b="28575"/>
                      <wp:wrapNone/>
                      <wp:docPr id="224" name="Rectangle 2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66925" cy="4476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155C5" w:rsidRDefault="00F155C5" w:rsidP="00F155C5">
                                  <w:pPr>
                                    <w:jc w:val="center"/>
                                  </w:pPr>
                                  <w:r>
                                    <w:t>HEADER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224" o:spid="_x0000_s1070" style="position:absolute;margin-left:118.1pt;margin-top:63.25pt;width:162.75pt;height:35.25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" fillcolor="#5b9bd5 [3204]" strokecolor="#1f4d78 [1604]" strokeweight="1pt">
                      <v:textbox>
                        <w:txbxContent>
                          <w:p w:rsidR="00F155C5" w:rsidRDefault="00F155C5" w:rsidP="00F155C5">
                            <w:pPr>
                              <w:jc w:val="center"/>
                            </w:pPr>
                            <w:r>
                              <w:t>HEADER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>
                      <wp:simplePos x="0" y="0"/>
                      <wp:positionH relativeFrom="column">
                        <wp:posOffset>61595</wp:posOffset>
                      </wp:positionH>
                      <wp:positionV relativeFrom="paragraph">
                        <wp:posOffset>127000</wp:posOffset>
                      </wp:positionV>
                      <wp:extent cx="2524125" cy="466725"/>
                      <wp:effectExtent l="0" t="0" r="28575" b="2857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4125" cy="4667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155C5" w:rsidRDefault="00F155C5" w:rsidP="00F155C5">
                                  <w:pPr>
                                    <w:jc w:val="center"/>
                                  </w:pPr>
                                  <w:r>
                                    <w:t>LOGO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7" o:spid="_x0000_s1071" style="position:absolute;margin-left:4.85pt;margin-top:10pt;width:198.75pt;height:36.75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" fillcolor="#5b9bd5 [3204]" strokecolor="#1f4d78 [1604]" strokeweight="1pt">
                      <v:textbox>
                        <w:txbxContent>
                          <w:p w:rsidR="00F155C5" w:rsidRDefault="00F155C5" w:rsidP="00F155C5">
                            <w:pPr>
                              <w:jc w:val="center"/>
                            </w:pPr>
                            <w:r>
                              <w:t>LOGO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:rsidR="00531D1E" w:rsidRPr="00531D1E" w:rsidRDefault="00531D1E" w:rsidP="00531D1E"/>
    <w:tbl>
      <w:tblPr>
        <w:tblW w:w="8856" w:type="dxa"/>
        <w:tblInd w:w="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8"/>
        <w:gridCol w:w="2117"/>
        <w:gridCol w:w="6019"/>
      </w:tblGrid>
      <w:tr w:rsidR="00D50BC4" w:rsidTr="00FD4307">
        <w:tc>
          <w:tcPr>
            <w:tcW w:w="8856" w:type="dxa"/>
            <w:gridSpan w:val="3"/>
          </w:tcPr>
          <w:p w:rsidR="00D50BC4" w:rsidRDefault="00AB353E" w:rsidP="00FD4307">
            <w:pPr>
              <w:ind w:firstLine="720"/>
              <w:rPr>
                <w:b/>
              </w:rPr>
            </w:pPr>
            <w:r>
              <w:rPr>
                <w:b/>
              </w:rPr>
              <w:t xml:space="preserve">STORYBOARD </w:t>
            </w:r>
            <w:r w:rsidR="00D50BC4" w:rsidRPr="001C3E2F">
              <w:rPr>
                <w:b/>
              </w:rPr>
              <w:t xml:space="preserve"> FOR THE </w:t>
            </w:r>
            <w:r>
              <w:rPr>
                <w:b/>
              </w:rPr>
              <w:t>PRODUCTS PAGE</w:t>
            </w:r>
          </w:p>
          <w:p w:rsidR="00D50BC4" w:rsidRDefault="00D50BC4" w:rsidP="00FD4307">
            <w:pPr>
              <w:jc w:val="center"/>
              <w:rPr>
                <w:b/>
              </w:rPr>
            </w:pPr>
          </w:p>
        </w:tc>
      </w:tr>
      <w:tr w:rsidR="00D50BC4" w:rsidTr="00FD4307">
        <w:tc>
          <w:tcPr>
            <w:tcW w:w="8856" w:type="dxa"/>
            <w:gridSpan w:val="3"/>
          </w:tcPr>
          <w:p w:rsidR="00D50BC4" w:rsidRDefault="00D50BC4" w:rsidP="00FD4307">
            <w:r>
              <w:t>Client Name: No-profit organization</w:t>
            </w:r>
          </w:p>
        </w:tc>
      </w:tr>
      <w:tr w:rsidR="00D50BC4" w:rsidTr="00FD4307">
        <w:tc>
          <w:tcPr>
            <w:tcW w:w="8856" w:type="dxa"/>
            <w:gridSpan w:val="3"/>
          </w:tcPr>
          <w:p w:rsidR="00D50BC4" w:rsidRDefault="00D50BC4" w:rsidP="00FD4307">
            <w:r>
              <w:t>Project Title: company website</w:t>
            </w:r>
          </w:p>
        </w:tc>
      </w:tr>
      <w:tr w:rsidR="00D50BC4" w:rsidTr="00FD4307">
        <w:tc>
          <w:tcPr>
            <w:tcW w:w="4428" w:type="dxa"/>
            <w:gridSpan w:val="2"/>
          </w:tcPr>
          <w:p w:rsidR="00D50BC4" w:rsidRDefault="00D50BC4" w:rsidP="00FD4307">
            <w:r>
              <w:t>Last Update: 2 days ago</w:t>
            </w:r>
          </w:p>
        </w:tc>
        <w:tc>
          <w:tcPr>
            <w:tcW w:w="4428" w:type="dxa"/>
          </w:tcPr>
          <w:p w:rsidR="00D50BC4" w:rsidRDefault="00D50BC4" w:rsidP="00FD4307">
            <w:r>
              <w:t>Name of Designer: your name</w:t>
            </w:r>
          </w:p>
        </w:tc>
      </w:tr>
      <w:tr w:rsidR="00D50BC4" w:rsidTr="00FD4307">
        <w:tc>
          <w:tcPr>
            <w:tcW w:w="4428" w:type="dxa"/>
            <w:gridSpan w:val="2"/>
          </w:tcPr>
          <w:p w:rsidR="00D50BC4" w:rsidRDefault="00D50BC4" w:rsidP="00FD4307">
            <w:r>
              <w:t>Panel/Page ID: site map.html</w:t>
            </w:r>
          </w:p>
        </w:tc>
        <w:tc>
          <w:tcPr>
            <w:tcW w:w="4428" w:type="dxa"/>
          </w:tcPr>
          <w:p w:rsidR="00D50BC4" w:rsidRDefault="00D50BC4" w:rsidP="00FD4307">
            <w:r>
              <w:t>Panel/Page/Frame No: site map</w:t>
            </w:r>
          </w:p>
        </w:tc>
      </w:tr>
      <w:tr w:rsidR="00D50BC4" w:rsidTr="00FD4307">
        <w:trPr>
          <w:trHeight w:val="1448"/>
        </w:trPr>
        <w:tc>
          <w:tcPr>
            <w:tcW w:w="2214" w:type="dxa"/>
          </w:tcPr>
          <w:p w:rsidR="00D50BC4" w:rsidRDefault="00D50BC4" w:rsidP="00FD4307">
            <w:r>
              <w:t>Description of Copy text:</w:t>
            </w:r>
          </w:p>
        </w:tc>
        <w:tc>
          <w:tcPr>
            <w:tcW w:w="6642" w:type="dxa"/>
            <w:gridSpan w:val="2"/>
          </w:tcPr>
          <w:p w:rsidR="00AB353E" w:rsidRDefault="00AB353E" w:rsidP="00AB353E">
            <w:pPr>
              <w:rPr>
                <w:b/>
              </w:rPr>
            </w:pPr>
            <w:r>
              <w:rPr>
                <w:b/>
              </w:rPr>
              <w:t>THE ORGANISATION deals with food stuff items in various parts of the world.</w:t>
            </w:r>
          </w:p>
          <w:p w:rsidR="00D50BC4" w:rsidRDefault="00AB353E" w:rsidP="00AB353E">
            <w:r>
              <w:rPr>
                <w:b/>
              </w:rPr>
              <w:t>The company</w:t>
            </w:r>
            <w:r>
              <w:rPr>
                <w:b/>
              </w:rPr>
              <w:t xml:space="preserve"> according to recent surveys is ranked as the first </w:t>
            </w:r>
            <w:r>
              <w:rPr>
                <w:b/>
              </w:rPr>
              <w:t xml:space="preserve"> non-profit organizations in Europe </w:t>
            </w:r>
          </w:p>
        </w:tc>
      </w:tr>
      <w:tr w:rsidR="00D50BC4" w:rsidTr="00FD4307">
        <w:trPr>
          <w:trHeight w:val="980"/>
        </w:trPr>
        <w:tc>
          <w:tcPr>
            <w:tcW w:w="2214" w:type="dxa"/>
          </w:tcPr>
          <w:p w:rsidR="00D50BC4" w:rsidRDefault="00D50BC4" w:rsidP="00FD4307">
            <w:r>
              <w:t>User Interactions:</w:t>
            </w:r>
          </w:p>
        </w:tc>
        <w:tc>
          <w:tcPr>
            <w:tcW w:w="6642" w:type="dxa"/>
            <w:gridSpan w:val="2"/>
          </w:tcPr>
          <w:p w:rsidR="00D50BC4" w:rsidRDefault="00D50BC4" w:rsidP="00FD4307">
            <w:r>
              <w:rPr>
                <w:noProof/>
              </w:rPr>
              <w:drawing>
                <wp:inline distT="0" distB="0" distL="0" distR="0" wp14:anchorId="7F4373AC" wp14:editId="59B98AB0">
                  <wp:extent cx="5029200" cy="923925"/>
                  <wp:effectExtent l="0" t="0" r="0" b="9525"/>
                  <wp:docPr id="316" name="Picture 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" name="Chrysanthemum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0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0BC4" w:rsidTr="00FD4307">
        <w:trPr>
          <w:trHeight w:val="692"/>
        </w:trPr>
        <w:tc>
          <w:tcPr>
            <w:tcW w:w="2214" w:type="dxa"/>
          </w:tcPr>
          <w:p w:rsidR="00D50BC4" w:rsidRDefault="00D50BC4" w:rsidP="00FD4307">
            <w:r>
              <w:t>Hyper Links:</w:t>
            </w:r>
          </w:p>
        </w:tc>
        <w:tc>
          <w:tcPr>
            <w:tcW w:w="6642" w:type="dxa"/>
            <w:gridSpan w:val="2"/>
          </w:tcPr>
          <w:p w:rsidR="00D50BC4" w:rsidRDefault="00D50BC4" w:rsidP="00FD4307">
            <w:hyperlink r:id="rId16" w:history="1">
              <w:r w:rsidRPr="006A6003">
                <w:rPr>
                  <w:rStyle w:val="Hyperlink"/>
                </w:rPr>
                <w:t>www.contact</w:t>
              </w:r>
            </w:hyperlink>
            <w:r>
              <w:t xml:space="preserve"> us.org</w:t>
            </w:r>
          </w:p>
        </w:tc>
      </w:tr>
      <w:tr w:rsidR="00D50BC4" w:rsidTr="00FD4307">
        <w:tc>
          <w:tcPr>
            <w:tcW w:w="2214" w:type="dxa"/>
          </w:tcPr>
          <w:p w:rsidR="00D50BC4" w:rsidRDefault="00D50BC4" w:rsidP="00FD4307">
            <w:r>
              <w:t>Audio inclusion and controls:</w:t>
            </w:r>
          </w:p>
        </w:tc>
        <w:tc>
          <w:tcPr>
            <w:tcW w:w="6642" w:type="dxa"/>
            <w:gridSpan w:val="2"/>
          </w:tcPr>
          <w:p w:rsidR="00D50BC4" w:rsidRDefault="00D50BC4" w:rsidP="00FD4307"/>
        </w:tc>
      </w:tr>
      <w:tr w:rsidR="00D50BC4" w:rsidTr="00FD4307">
        <w:tc>
          <w:tcPr>
            <w:tcW w:w="2214" w:type="dxa"/>
          </w:tcPr>
          <w:p w:rsidR="00D50BC4" w:rsidRDefault="00D50BC4" w:rsidP="00FD4307">
            <w:r>
              <w:t>Video inclusion and controls:</w:t>
            </w:r>
          </w:p>
        </w:tc>
        <w:tc>
          <w:tcPr>
            <w:tcW w:w="6642" w:type="dxa"/>
            <w:gridSpan w:val="2"/>
          </w:tcPr>
          <w:p w:rsidR="00D50BC4" w:rsidRDefault="00D50BC4" w:rsidP="00FD4307"/>
        </w:tc>
      </w:tr>
      <w:tr w:rsidR="00D50BC4" w:rsidTr="00FD4307">
        <w:trPr>
          <w:trHeight w:val="773"/>
        </w:trPr>
        <w:tc>
          <w:tcPr>
            <w:tcW w:w="2214" w:type="dxa"/>
          </w:tcPr>
          <w:p w:rsidR="00D50BC4" w:rsidRDefault="00D50BC4" w:rsidP="00FD4307">
            <w:r>
              <w:t>Color specifications:</w:t>
            </w:r>
          </w:p>
        </w:tc>
        <w:tc>
          <w:tcPr>
            <w:tcW w:w="6642" w:type="dxa"/>
            <w:gridSpan w:val="2"/>
          </w:tcPr>
          <w:p w:rsidR="00D50BC4" w:rsidRDefault="00D50BC4" w:rsidP="00FD4307">
            <w:pPr>
              <w:jc w:val="center"/>
            </w:pPr>
            <w:r>
              <w:t>Red=#FF0000=RGB (175, 0, 0)</w:t>
            </w:r>
          </w:p>
          <w:p w:rsidR="00D50BC4" w:rsidRDefault="00D50BC4" w:rsidP="00FD4307">
            <w:pPr>
              <w:jc w:val="center"/>
            </w:pPr>
            <w:r>
              <w:t>Green=#00700=RGB (2, 180, 0)</w:t>
            </w:r>
          </w:p>
          <w:p w:rsidR="00D50BC4" w:rsidRDefault="00D50BC4" w:rsidP="00FD4307">
            <w:pPr>
              <w:jc w:val="center"/>
            </w:pPr>
            <w:r>
              <w:t>Blue=#FF0000=RGB (0, 0, 155)</w:t>
            </w:r>
          </w:p>
          <w:p w:rsidR="00D50BC4" w:rsidRDefault="00D50BC4" w:rsidP="00FD4307"/>
        </w:tc>
      </w:tr>
      <w:tr w:rsidR="00D50BC4" w:rsidTr="00FD4307">
        <w:tc>
          <w:tcPr>
            <w:tcW w:w="8856" w:type="dxa"/>
            <w:gridSpan w:val="3"/>
          </w:tcPr>
          <w:p w:rsidR="00D50BC4" w:rsidRDefault="00D50BC4" w:rsidP="00FD4307">
            <w:pPr>
              <w:jc w:val="center"/>
            </w:pPr>
            <w:r>
              <w:t xml:space="preserve">Panel Layout </w:t>
            </w:r>
          </w:p>
        </w:tc>
      </w:tr>
      <w:tr w:rsidR="00D50BC4" w:rsidTr="00FD4307">
        <w:trPr>
          <w:trHeight w:val="5665"/>
        </w:trPr>
        <w:tc>
          <w:tcPr>
            <w:tcW w:w="8856" w:type="dxa"/>
            <w:gridSpan w:val="3"/>
          </w:tcPr>
          <w:p w:rsidR="00D50BC4" w:rsidRDefault="00D50BC4" w:rsidP="00FD4307"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4848" behindDoc="0" locked="0" layoutInCell="1" allowOverlap="1" wp14:anchorId="5D540074" wp14:editId="7AA2548E">
                      <wp:simplePos x="0" y="0"/>
                      <wp:positionH relativeFrom="column">
                        <wp:posOffset>842645</wp:posOffset>
                      </wp:positionH>
                      <wp:positionV relativeFrom="paragraph">
                        <wp:posOffset>669925</wp:posOffset>
                      </wp:positionV>
                      <wp:extent cx="1828800" cy="428625"/>
                      <wp:effectExtent l="0" t="0" r="19050" b="28575"/>
                      <wp:wrapNone/>
                      <wp:docPr id="311" name="Rectangle 3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0" cy="4286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D50BC4" w:rsidRDefault="00D50BC4" w:rsidP="00D50BC4">
                                  <w:pPr>
                                    <w:jc w:val="center"/>
                                  </w:pPr>
                                  <w:r>
                                    <w:t>ORGSNISATION LOGO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5D540074" id="Rectangle 311" o:spid="_x0000_s1072" style="position:absolute;margin-left:66.35pt;margin-top:52.75pt;width:2in;height:33.75pt;z-index:251854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" fillcolor="#5b9bd5 [3204]" strokecolor="#1f4d78 [1604]" strokeweight="1pt">
                      <v:textbox>
                        <w:txbxContent>
                          <w:p w:rsidR="00D50BC4" w:rsidRDefault="00D50BC4" w:rsidP="00D50BC4">
                            <w:pPr>
                              <w:jc w:val="center"/>
                            </w:pPr>
                            <w:r>
                              <w:t>ORGSNISATION LOGO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 wp14:anchorId="4092B370" wp14:editId="56FAA03C">
                      <wp:simplePos x="0" y="0"/>
                      <wp:positionH relativeFrom="column">
                        <wp:posOffset>880745</wp:posOffset>
                      </wp:positionH>
                      <wp:positionV relativeFrom="paragraph">
                        <wp:posOffset>1298575</wp:posOffset>
                      </wp:positionV>
                      <wp:extent cx="1838325" cy="447675"/>
                      <wp:effectExtent l="0" t="0" r="28575" b="28575"/>
                      <wp:wrapNone/>
                      <wp:docPr id="312" name="Rectangle 3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38325" cy="4476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D50BC4" w:rsidRDefault="00D50BC4" w:rsidP="00D50BC4">
                                  <w:pPr>
                                    <w:jc w:val="center"/>
                                  </w:pPr>
                                  <w:r>
                                    <w:t>HOME PAGE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4092B370" id="Rectangle 312" o:spid="_x0000_s1073" style="position:absolute;margin-left:69.35pt;margin-top:102.25pt;width:144.75pt;height:35.25pt;z-index:251850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" fillcolor="#5b9bd5 [3204]" strokecolor="#1f4d78 [1604]" strokeweight="1pt">
                      <v:textbox>
                        <w:txbxContent>
                          <w:p w:rsidR="00D50BC4" w:rsidRDefault="00D50BC4" w:rsidP="00D50BC4">
                            <w:pPr>
                              <w:jc w:val="center"/>
                            </w:pPr>
                            <w:r>
                              <w:t>HOME PAGE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2800" behindDoc="0" locked="0" layoutInCell="1" allowOverlap="1" wp14:anchorId="67E201C0" wp14:editId="646A086D">
                      <wp:simplePos x="0" y="0"/>
                      <wp:positionH relativeFrom="column">
                        <wp:posOffset>880745</wp:posOffset>
                      </wp:positionH>
                      <wp:positionV relativeFrom="paragraph">
                        <wp:posOffset>2546350</wp:posOffset>
                      </wp:positionV>
                      <wp:extent cx="1866900" cy="390525"/>
                      <wp:effectExtent l="0" t="0" r="19050" b="28575"/>
                      <wp:wrapNone/>
                      <wp:docPr id="313" name="Rectangle 3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66900" cy="3905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D50BC4" w:rsidRDefault="00D50BC4" w:rsidP="00D50BC4">
                                  <w:pPr>
                                    <w:jc w:val="center"/>
                                  </w:pPr>
                                  <w:r>
                                    <w:t>PRODUCTS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67E201C0" id="Rectangle 313" o:spid="_x0000_s1074" style="position:absolute;margin-left:69.35pt;margin-top:200.5pt;width:147pt;height:30.75pt;z-index:251852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" fillcolor="#5b9bd5 [3204]" strokecolor="#1f4d78 [1604]" strokeweight="1pt">
                      <v:textbox>
                        <w:txbxContent>
                          <w:p w:rsidR="00D50BC4" w:rsidRDefault="00D50BC4" w:rsidP="00D50BC4">
                            <w:pPr>
                              <w:jc w:val="center"/>
                            </w:pPr>
                            <w:r>
                              <w:t>PRODUCTS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52D22A18" wp14:editId="63A5B528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1896110</wp:posOffset>
                      </wp:positionV>
                      <wp:extent cx="1819275" cy="428625"/>
                      <wp:effectExtent l="0" t="0" r="28575" b="28575"/>
                      <wp:wrapNone/>
                      <wp:docPr id="314" name="Rectangle 3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9275" cy="4286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D50BC4" w:rsidRDefault="00D50BC4" w:rsidP="00D50BC4">
                                  <w:pPr>
                                    <w:jc w:val="center"/>
                                  </w:pPr>
                                  <w:r>
                                    <w:t>CONTACT US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52D22A18" id="Rectangle 314" o:spid="_x0000_s1075" style="position:absolute;margin-left:70.85pt;margin-top:149.3pt;width:143.25pt;height:33.75pt;z-index:251851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" fillcolor="#5b9bd5 [3204]" strokecolor="#1f4d78 [1604]" strokeweight="1pt">
                      <v:textbox>
                        <w:txbxContent>
                          <w:p w:rsidR="00D50BC4" w:rsidRDefault="00D50BC4" w:rsidP="00D50BC4">
                            <w:pPr>
                              <w:jc w:val="center"/>
                            </w:pPr>
                            <w:r>
                              <w:t>CONTACT US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 wp14:anchorId="6723A296" wp14:editId="5D213346">
                      <wp:simplePos x="0" y="0"/>
                      <wp:positionH relativeFrom="column">
                        <wp:posOffset>880745</wp:posOffset>
                      </wp:positionH>
                      <wp:positionV relativeFrom="paragraph">
                        <wp:posOffset>3041650</wp:posOffset>
                      </wp:positionV>
                      <wp:extent cx="1819275" cy="428625"/>
                      <wp:effectExtent l="0" t="0" r="28575" b="28575"/>
                      <wp:wrapNone/>
                      <wp:docPr id="315" name="Rectangle 3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9275" cy="4286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D50BC4" w:rsidRDefault="00D50BC4" w:rsidP="00D50BC4">
                                  <w:pPr>
                                    <w:jc w:val="center"/>
                                  </w:pPr>
                                  <w:r>
                                    <w:t>ABOUT US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23A296" id="Rectangle 315" o:spid="_x0000_s1076" style="position:absolute;margin-left:69.35pt;margin-top:239.5pt;width:143.25pt;height:33.7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" fillcolor="#5b9bd5 [3204]" strokecolor="#1f4d78 [1604]" strokeweight="1pt">
                      <v:textbox>
                        <w:txbxContent>
                          <w:p w:rsidR="00D50BC4" w:rsidRDefault="00D50BC4" w:rsidP="00D50BC4">
                            <w:pPr>
                              <w:jc w:val="center"/>
                            </w:pPr>
                            <w:r>
                              <w:t>ABOUT US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:rsidR="00D50BC4" w:rsidRDefault="00D50BC4" w:rsidP="00D50BC4">
      <w:pPr>
        <w:ind w:firstLine="720"/>
        <w:rPr>
          <w:b/>
        </w:rPr>
      </w:pPr>
    </w:p>
    <w:p w:rsidR="00531D1E" w:rsidRDefault="00531D1E" w:rsidP="00531D1E"/>
    <w:p w:rsidR="00D735C5" w:rsidRDefault="008B23DC" w:rsidP="00531D1E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6ED5BD25" wp14:editId="18C63672">
                <wp:simplePos x="0" y="0"/>
                <wp:positionH relativeFrom="column">
                  <wp:posOffset>-276225</wp:posOffset>
                </wp:positionH>
                <wp:positionV relativeFrom="paragraph">
                  <wp:posOffset>142875</wp:posOffset>
                </wp:positionV>
                <wp:extent cx="4476750" cy="5781675"/>
                <wp:effectExtent l="0" t="0" r="19050" b="28575"/>
                <wp:wrapNone/>
                <wp:docPr id="227" name="Flowchart: Process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0" cy="578167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  <w:p w:rsidR="00D735C5" w:rsidRDefault="00D735C5" w:rsidP="00D735C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121433" id="Flowchart: Process 227" o:spid="_x0000_s1073" type="#_x0000_t109" style="position:absolute;margin-left:-21.75pt;margin-top:11.25pt;width:352.5pt;height:455.25pt;z-index:251748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" fillcolor="white [3201]" strokecolor="#70ad47 [3209]" strokeweight="1pt">
                <v:textbox>
                  <w:txbxContent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  <w:p w:rsidR="00D735C5" w:rsidRDefault="00D735C5" w:rsidP="00D735C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CF4924">
        <w:rPr>
          <w:b/>
        </w:rPr>
        <w:t>CLIENT NA</w:t>
      </w:r>
      <w:r w:rsidR="00CD4E80">
        <w:rPr>
          <w:b/>
        </w:rPr>
        <w:t>ME:NO-PROFIT ORGANISATION</w:t>
      </w:r>
    </w:p>
    <w:p w:rsidR="00D735C5" w:rsidRDefault="00F7345B" w:rsidP="00531D1E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AB910B1" wp14:editId="08C24054">
                <wp:simplePos x="0" y="0"/>
                <wp:positionH relativeFrom="column">
                  <wp:posOffset>-257175</wp:posOffset>
                </wp:positionH>
                <wp:positionV relativeFrom="paragraph">
                  <wp:posOffset>99695</wp:posOffset>
                </wp:positionV>
                <wp:extent cx="1743075" cy="5648325"/>
                <wp:effectExtent l="0" t="0" r="28575" b="28575"/>
                <wp:wrapNone/>
                <wp:docPr id="228" name="Flowchart: Process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075" cy="564832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BCECC9" id="Flowchart: Process 228" o:spid="_x0000_s1026" type="#_x0000_t109" style="position:absolute;margin-left:-20.25pt;margin-top:7.85pt;width:137.25pt;height:444.75pt;z-index:2517493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" fillcolor="white [3201]" strokecolor="#70ad47 [3209]" strokeweight="1pt"/>
            </w:pict>
          </mc:Fallback>
        </mc:AlternateContent>
      </w:r>
      <w:r w:rsidR="00CD4E80">
        <w:rPr>
          <w:b/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F2A8AD1" wp14:editId="3E1C4586">
                <wp:simplePos x="0" y="0"/>
                <wp:positionH relativeFrom="column">
                  <wp:posOffset>1885950</wp:posOffset>
                </wp:positionH>
                <wp:positionV relativeFrom="paragraph">
                  <wp:posOffset>40640</wp:posOffset>
                </wp:positionV>
                <wp:extent cx="2305050" cy="476250"/>
                <wp:effectExtent l="0" t="0" r="19050" b="19050"/>
                <wp:wrapNone/>
                <wp:docPr id="229" name="Flowchart: Process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0" cy="47625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C3AC6" w:rsidRDefault="009C3AC6" w:rsidP="009C3AC6">
                            <w:pPr>
                              <w:jc w:val="center"/>
                            </w:pPr>
                            <w:r>
                              <w:t>Font</w:t>
                            </w:r>
                            <w:r w:rsidR="00CD4E80">
                              <w:t>: Calibri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EE527B6" id="Flowchart: Process 229" o:spid="_x0000_s1074" type="#_x0000_t109" style="position:absolute;margin-left:148.5pt;margin-top:3.2pt;width:181.5pt;height:37.5pt;z-index:251750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" fillcolor="white [3201]" strokecolor="#70ad47 [3209]" strokeweight="1pt">
                <v:textbox>
                  <w:txbxContent>
                    <w:p w:rsidR="009C3AC6" w:rsidRDefault="009C3AC6" w:rsidP="009C3AC6">
                      <w:pPr>
                        <w:jc w:val="center"/>
                      </w:pPr>
                      <w:r>
                        <w:t>Font</w:t>
                      </w:r>
                      <w:r w:rsidR="00CD4E80">
                        <w:t>: Calibri</w:t>
                      </w:r>
                    </w:p>
                  </w:txbxContent>
                </v:textbox>
              </v:shape>
            </w:pict>
          </mc:Fallback>
        </mc:AlternateContent>
      </w:r>
    </w:p>
    <w:p w:rsidR="00D735C5" w:rsidRDefault="00D735C5" w:rsidP="00531D1E">
      <w:pPr>
        <w:rPr>
          <w:b/>
        </w:rPr>
      </w:pPr>
    </w:p>
    <w:p w:rsidR="00D735C5" w:rsidRDefault="00D735C5" w:rsidP="00531D1E">
      <w:pPr>
        <w:rPr>
          <w:b/>
        </w:rPr>
      </w:pPr>
    </w:p>
    <w:p w:rsidR="00D735C5" w:rsidRDefault="00CD4E80" w:rsidP="00531D1E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6BFCF5A7" wp14:editId="62690805">
                <wp:simplePos x="0" y="0"/>
                <wp:positionH relativeFrom="column">
                  <wp:posOffset>1847850</wp:posOffset>
                </wp:positionH>
                <wp:positionV relativeFrom="paragraph">
                  <wp:posOffset>91440</wp:posOffset>
                </wp:positionV>
                <wp:extent cx="2343150" cy="485775"/>
                <wp:effectExtent l="0" t="0" r="19050" b="28575"/>
                <wp:wrapNone/>
                <wp:docPr id="230" name="Flowchart: Process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3150" cy="48577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C3AC6" w:rsidRDefault="009C3AC6" w:rsidP="009C3AC6">
                            <w:pPr>
                              <w:jc w:val="center"/>
                            </w:pPr>
                            <w:r>
                              <w:t>Font size</w:t>
                            </w:r>
                            <w:r w:rsidR="00CD4E80">
                              <w:t>: 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BA72A9B" id="Flowchart: Process 230" o:spid="_x0000_s1075" type="#_x0000_t109" style="position:absolute;margin-left:145.5pt;margin-top:7.2pt;width:184.5pt;height:38.25pt;z-index:251751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" fillcolor="white [3201]" strokecolor="#70ad47 [3209]" strokeweight="1pt">
                <v:textbox>
                  <w:txbxContent>
                    <w:p w:rsidR="009C3AC6" w:rsidRDefault="009C3AC6" w:rsidP="009C3AC6">
                      <w:pPr>
                        <w:jc w:val="center"/>
                      </w:pPr>
                      <w:r>
                        <w:t>Font size</w:t>
                      </w:r>
                      <w:r w:rsidR="00CD4E80">
                        <w:t>: 12</w:t>
                      </w:r>
                    </w:p>
                  </w:txbxContent>
                </v:textbox>
              </v:shape>
            </w:pict>
          </mc:Fallback>
        </mc:AlternateContent>
      </w:r>
    </w:p>
    <w:p w:rsidR="00D735C5" w:rsidRDefault="00D735C5" w:rsidP="00531D1E">
      <w:pPr>
        <w:rPr>
          <w:b/>
        </w:rPr>
      </w:pPr>
    </w:p>
    <w:p w:rsidR="00D735C5" w:rsidRDefault="00D735C5" w:rsidP="00531D1E">
      <w:pPr>
        <w:rPr>
          <w:b/>
        </w:rPr>
      </w:pPr>
    </w:p>
    <w:p w:rsidR="00D735C5" w:rsidRDefault="00D735C5" w:rsidP="00531D1E">
      <w:pPr>
        <w:rPr>
          <w:b/>
        </w:rPr>
      </w:pPr>
    </w:p>
    <w:p w:rsidR="00D735C5" w:rsidRDefault="00CD4E80" w:rsidP="00531D1E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7D26F78" wp14:editId="3F0B23F0">
                <wp:simplePos x="0" y="0"/>
                <wp:positionH relativeFrom="column">
                  <wp:posOffset>1857375</wp:posOffset>
                </wp:positionH>
                <wp:positionV relativeFrom="paragraph">
                  <wp:posOffset>48260</wp:posOffset>
                </wp:positionV>
                <wp:extent cx="2333625" cy="657225"/>
                <wp:effectExtent l="0" t="0" r="28575" b="28575"/>
                <wp:wrapNone/>
                <wp:docPr id="231" name="Flowchart: Process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65722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C3AC6" w:rsidRDefault="009C3AC6" w:rsidP="009C3AC6">
                            <w:pPr>
                              <w:jc w:val="center"/>
                            </w:pPr>
                            <w:r>
                              <w:t>Text</w:t>
                            </w:r>
                            <w:r w:rsidR="00856B6C">
                              <w:t>:</w:t>
                            </w:r>
                            <w:r w:rsidR="00EF4736">
                              <w:t xml:space="preserve"> </w:t>
                            </w:r>
                            <w:r w:rsidR="005777FF">
                              <w:t>The organization will be a no-profit organization that will involve itself in charity works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C3E8D8" id="Flowchart: Process 231" o:spid="_x0000_s1076" type="#_x0000_t109" style="position:absolute;margin-left:146.25pt;margin-top:3.8pt;width:183.75pt;height:51.7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" fillcolor="white [3201]" strokecolor="#70ad47 [3209]" strokeweight="1pt">
                <v:textbox>
                  <w:txbxContent>
                    <w:p w:rsidR="009C3AC6" w:rsidRDefault="009C3AC6" w:rsidP="009C3AC6">
                      <w:pPr>
                        <w:jc w:val="center"/>
                      </w:pPr>
                      <w:r>
                        <w:t>Text</w:t>
                      </w:r>
                      <w:r w:rsidR="00856B6C">
                        <w:t>:</w:t>
                      </w:r>
                      <w:r w:rsidR="00EF4736">
                        <w:t xml:space="preserve"> </w:t>
                      </w:r>
                      <w:r w:rsidR="005777FF">
                        <w:t>The organization will be a no-profit organization that will involve itself in charity works</w:t>
                      </w:r>
                    </w:p>
                  </w:txbxContent>
                </v:textbox>
              </v:shape>
            </w:pict>
          </mc:Fallback>
        </mc:AlternateContent>
      </w:r>
    </w:p>
    <w:p w:rsidR="00D735C5" w:rsidRDefault="00D735C5" w:rsidP="00531D1E">
      <w:pPr>
        <w:rPr>
          <w:b/>
        </w:rPr>
      </w:pPr>
    </w:p>
    <w:p w:rsidR="00D735C5" w:rsidRDefault="00D735C5" w:rsidP="00531D1E">
      <w:pPr>
        <w:rPr>
          <w:b/>
        </w:rPr>
      </w:pPr>
    </w:p>
    <w:p w:rsidR="00D735C5" w:rsidRDefault="00CF4924" w:rsidP="00531D1E">
      <w:pPr>
        <w:rPr>
          <w:b/>
        </w:rPr>
      </w:pPr>
      <w:r>
        <w:rPr>
          <w:b/>
        </w:rPr>
        <w:t xml:space="preserve">ME: </w:t>
      </w:r>
      <w:r w:rsidRPr="00CF4924">
        <w:rPr>
          <w:b/>
        </w:rPr>
        <w:t>NO-PROFIT ORGANIZATION</w:t>
      </w:r>
    </w:p>
    <w:p w:rsidR="00D735C5" w:rsidRPr="00D735C5" w:rsidRDefault="00CD4E80" w:rsidP="00D735C5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8D4226E" wp14:editId="1D399BDF">
                <wp:simplePos x="0" y="0"/>
                <wp:positionH relativeFrom="column">
                  <wp:posOffset>1876425</wp:posOffset>
                </wp:positionH>
                <wp:positionV relativeFrom="paragraph">
                  <wp:posOffset>128270</wp:posOffset>
                </wp:positionV>
                <wp:extent cx="2305050" cy="838200"/>
                <wp:effectExtent l="0" t="0" r="19050" b="19050"/>
                <wp:wrapNone/>
                <wp:docPr id="232" name="Flowchart: Process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0" cy="8382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C3AC6" w:rsidRDefault="009C3AC6" w:rsidP="009C3AC6">
                            <w:pPr>
                              <w:jc w:val="center"/>
                            </w:pPr>
                            <w:r>
                              <w:t>Colors</w:t>
                            </w:r>
                            <w:r w:rsidR="00856B6C">
                              <w:t>:</w:t>
                            </w:r>
                          </w:p>
                          <w:p w:rsidR="00856B6C" w:rsidRDefault="00856B6C" w:rsidP="009C3AC6">
                            <w:pPr>
                              <w:jc w:val="center"/>
                            </w:pPr>
                            <w:r>
                              <w:t>Red=#FF0000=RGB (175, 0, 0)</w:t>
                            </w:r>
                          </w:p>
                          <w:p w:rsidR="00856B6C" w:rsidRDefault="00856B6C" w:rsidP="009C3AC6">
                            <w:pPr>
                              <w:jc w:val="center"/>
                            </w:pPr>
                            <w:r>
                              <w:t>Green=#00700=RGB (2, 180, 0)</w:t>
                            </w:r>
                          </w:p>
                          <w:p w:rsidR="00856B6C" w:rsidRDefault="00856B6C" w:rsidP="00856B6C">
                            <w:pPr>
                              <w:jc w:val="center"/>
                            </w:pPr>
                            <w:r>
                              <w:t>Blue=#FF0000=RGB (0, 0, 155)</w:t>
                            </w:r>
                          </w:p>
                          <w:p w:rsidR="00856B6C" w:rsidRDefault="00856B6C" w:rsidP="009C3AC6">
                            <w:pPr>
                              <w:jc w:val="center"/>
                            </w:pPr>
                          </w:p>
                          <w:p w:rsidR="00856B6C" w:rsidRDefault="00856B6C" w:rsidP="009C3AC6">
                            <w:pPr>
                              <w:jc w:val="center"/>
                            </w:pPr>
                          </w:p>
                          <w:p w:rsidR="009C3AC6" w:rsidRDefault="009C3AC6" w:rsidP="009C3AC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52BEC8" id="Flowchart: Process 232" o:spid="_x0000_s1077" type="#_x0000_t109" style="position:absolute;margin-left:147.75pt;margin-top:10.1pt;width:181.5pt;height:66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" fillcolor="white [3201]" strokecolor="#70ad47 [3209]" strokeweight="1pt">
                <v:textbox>
                  <w:txbxContent>
                    <w:p w:rsidR="009C3AC6" w:rsidRDefault="009C3AC6" w:rsidP="009C3AC6">
                      <w:pPr>
                        <w:jc w:val="center"/>
                      </w:pPr>
                      <w:r>
                        <w:t>Colors</w:t>
                      </w:r>
                      <w:r w:rsidR="00856B6C">
                        <w:t>:</w:t>
                      </w:r>
                    </w:p>
                    <w:p w:rsidR="00856B6C" w:rsidRDefault="00856B6C" w:rsidP="009C3AC6">
                      <w:pPr>
                        <w:jc w:val="center"/>
                      </w:pPr>
                      <w:r>
                        <w:t>Red=#FF0000=RGB (175, 0, 0)</w:t>
                      </w:r>
                    </w:p>
                    <w:p w:rsidR="00856B6C" w:rsidRDefault="00856B6C" w:rsidP="009C3AC6">
                      <w:pPr>
                        <w:jc w:val="center"/>
                      </w:pPr>
                      <w:r>
                        <w:t>Green=#00700=RGB (2, 180, 0)</w:t>
                      </w:r>
                    </w:p>
                    <w:p w:rsidR="00856B6C" w:rsidRDefault="00856B6C" w:rsidP="00856B6C">
                      <w:pPr>
                        <w:jc w:val="center"/>
                      </w:pPr>
                      <w:r>
                        <w:t>Blue=</w:t>
                      </w:r>
                      <w:r>
                        <w:t>#</w:t>
                      </w:r>
                      <w:r>
                        <w:t>FF0000</w:t>
                      </w:r>
                      <w:r>
                        <w:t>=RGB (</w:t>
                      </w:r>
                      <w:r>
                        <w:t>0</w:t>
                      </w:r>
                      <w:r>
                        <w:t xml:space="preserve">, </w:t>
                      </w:r>
                      <w:r>
                        <w:t>0</w:t>
                      </w:r>
                      <w:r>
                        <w:t xml:space="preserve">, </w:t>
                      </w:r>
                      <w:r>
                        <w:t>155</w:t>
                      </w:r>
                      <w:r>
                        <w:t>)</w:t>
                      </w:r>
                    </w:p>
                    <w:p w:rsidR="00856B6C" w:rsidRDefault="00856B6C" w:rsidP="009C3AC6">
                      <w:pPr>
                        <w:jc w:val="center"/>
                      </w:pPr>
                    </w:p>
                    <w:p w:rsidR="00856B6C" w:rsidRDefault="00856B6C" w:rsidP="009C3AC6">
                      <w:pPr>
                        <w:jc w:val="center"/>
                      </w:pPr>
                    </w:p>
                    <w:p w:rsidR="009C3AC6" w:rsidRDefault="009C3AC6" w:rsidP="009C3AC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D735C5" w:rsidRPr="00D735C5" w:rsidRDefault="00D735C5" w:rsidP="00D735C5"/>
    <w:p w:rsidR="00D735C5" w:rsidRPr="00D735C5" w:rsidRDefault="00D735C5" w:rsidP="00D735C5"/>
    <w:p w:rsidR="00D735C5" w:rsidRPr="00D735C5" w:rsidRDefault="00D735C5" w:rsidP="00D735C5"/>
    <w:p w:rsidR="00D735C5" w:rsidRPr="00D735C5" w:rsidRDefault="00D735C5" w:rsidP="00D735C5"/>
    <w:p w:rsidR="00D735C5" w:rsidRPr="00D735C5" w:rsidRDefault="00D735C5" w:rsidP="00D735C5"/>
    <w:p w:rsidR="00D735C5" w:rsidRPr="00D735C5" w:rsidRDefault="00CD4E80" w:rsidP="00D735C5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7B5ECA9" wp14:editId="3944C259">
                <wp:simplePos x="0" y="0"/>
                <wp:positionH relativeFrom="column">
                  <wp:posOffset>1905000</wp:posOffset>
                </wp:positionH>
                <wp:positionV relativeFrom="paragraph">
                  <wp:posOffset>37465</wp:posOffset>
                </wp:positionV>
                <wp:extent cx="2266950" cy="1819275"/>
                <wp:effectExtent l="0" t="0" r="19050" b="28575"/>
                <wp:wrapNone/>
                <wp:docPr id="234" name="Flowchart: Process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6950" cy="181927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56B6C" w:rsidRDefault="00856B6C" w:rsidP="00856B6C">
                            <w:pPr>
                              <w:jc w:val="center"/>
                            </w:pPr>
                            <w:r>
                              <w:t>Links:</w:t>
                            </w:r>
                          </w:p>
                          <w:p w:rsidR="00856B6C" w:rsidRDefault="008B23DC" w:rsidP="00856B6C">
                            <w:pPr>
                              <w:jc w:val="center"/>
                            </w:pPr>
                            <w:r>
                              <w:t>a href=</w:t>
                            </w:r>
                            <w:hyperlink w:history="1">
                              <w:r w:rsidRPr="00560A80">
                                <w:rPr>
                                  <w:rStyle w:val="Hyperlink"/>
                                </w:rPr>
                                <w:t>https://www.no-profit organization home page.org</w:t>
                              </w:r>
                            </w:hyperlink>
                          </w:p>
                          <w:p w:rsidR="008B23DC" w:rsidRDefault="008B23DC" w:rsidP="008B23DC">
                            <w:pPr>
                              <w:jc w:val="center"/>
                            </w:pPr>
                            <w:r>
                              <w:t>a href=”https://www.no-profit organization contact us.org”</w:t>
                            </w:r>
                          </w:p>
                          <w:p w:rsidR="008B23DC" w:rsidRDefault="008B23DC" w:rsidP="008B23DC">
                            <w:pPr>
                              <w:jc w:val="center"/>
                            </w:pPr>
                            <w:r>
                              <w:t>a href=”https://www.no-profit organization products.org”</w:t>
                            </w:r>
                          </w:p>
                          <w:p w:rsidR="008B23DC" w:rsidRDefault="008B23DC" w:rsidP="00856B6C">
                            <w:pPr>
                              <w:jc w:val="center"/>
                            </w:pPr>
                          </w:p>
                          <w:p w:rsidR="008B23DC" w:rsidRDefault="008B23DC" w:rsidP="008B23DC">
                            <w:pPr>
                              <w:jc w:val="center"/>
                            </w:pPr>
                            <w:r>
                              <w:t xml:space="preserve">a href=”https://www.no-profit organization </w:t>
                            </w:r>
                            <w:r w:rsidR="00EF4736">
                              <w:t>about us</w:t>
                            </w:r>
                            <w:r>
                              <w:t>.org”</w:t>
                            </w:r>
                          </w:p>
                          <w:p w:rsidR="008B23DC" w:rsidRDefault="008B23DC" w:rsidP="00856B6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1E9505" id="Flowchart: Process 234" o:spid="_x0000_s1078" type="#_x0000_t109" style="position:absolute;margin-left:150pt;margin-top:2.95pt;width:178.5pt;height:143.2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" fillcolor="white [3201]" strokecolor="#70ad47 [3209]" strokeweight="1pt">
                <v:textbox>
                  <w:txbxContent>
                    <w:p w:rsidR="00856B6C" w:rsidRDefault="00856B6C" w:rsidP="00856B6C">
                      <w:pPr>
                        <w:jc w:val="center"/>
                      </w:pPr>
                      <w:r>
                        <w:t>Links:</w:t>
                      </w:r>
                    </w:p>
                    <w:p w:rsidR="00856B6C" w:rsidRDefault="008B23DC" w:rsidP="00856B6C">
                      <w:pPr>
                        <w:jc w:val="center"/>
                      </w:pPr>
                      <w:proofErr w:type="gramStart"/>
                      <w:r>
                        <w:t>a</w:t>
                      </w:r>
                      <w:proofErr w:type="gramEnd"/>
                      <w:r>
                        <w:t xml:space="preserve"> href=</w:t>
                      </w:r>
                      <w:hyperlink w:history="1">
                        <w:r w:rsidRPr="00560A80">
                          <w:rPr>
                            <w:rStyle w:val="Hyperlink"/>
                          </w:rPr>
                          <w:t>https://www.no-profit organization home page.org</w:t>
                        </w:r>
                      </w:hyperlink>
                    </w:p>
                    <w:p w:rsidR="008B23DC" w:rsidRDefault="008B23DC" w:rsidP="008B23DC">
                      <w:pPr>
                        <w:jc w:val="center"/>
                      </w:pPr>
                      <w:proofErr w:type="gramStart"/>
                      <w:r>
                        <w:t>a</w:t>
                      </w:r>
                      <w:proofErr w:type="gramEnd"/>
                      <w:r>
                        <w:t xml:space="preserve"> href=”https://www.no-profit organization </w:t>
                      </w:r>
                      <w:r>
                        <w:t>contact us</w:t>
                      </w:r>
                      <w:r>
                        <w:t>.org”</w:t>
                      </w:r>
                    </w:p>
                    <w:p w:rsidR="008B23DC" w:rsidRDefault="008B23DC" w:rsidP="008B23DC">
                      <w:pPr>
                        <w:jc w:val="center"/>
                      </w:pPr>
                      <w:proofErr w:type="gramStart"/>
                      <w:r>
                        <w:t>a</w:t>
                      </w:r>
                      <w:proofErr w:type="gramEnd"/>
                      <w:r>
                        <w:t xml:space="preserve"> href=”https://www.no-profit organization </w:t>
                      </w:r>
                      <w:r>
                        <w:t>products</w:t>
                      </w:r>
                      <w:r>
                        <w:t>.org”</w:t>
                      </w:r>
                    </w:p>
                    <w:p w:rsidR="008B23DC" w:rsidRDefault="008B23DC" w:rsidP="00856B6C">
                      <w:pPr>
                        <w:jc w:val="center"/>
                      </w:pPr>
                    </w:p>
                    <w:p w:rsidR="008B23DC" w:rsidRDefault="008B23DC" w:rsidP="008B23DC">
                      <w:pPr>
                        <w:jc w:val="center"/>
                      </w:pPr>
                      <w:proofErr w:type="gramStart"/>
                      <w:r>
                        <w:t>a</w:t>
                      </w:r>
                      <w:proofErr w:type="gramEnd"/>
                      <w:r>
                        <w:t xml:space="preserve"> href=”https://www.no-profit organization </w:t>
                      </w:r>
                      <w:r w:rsidR="00EF4736">
                        <w:t>about us</w:t>
                      </w:r>
                      <w:r>
                        <w:t>.org”</w:t>
                      </w:r>
                    </w:p>
                    <w:p w:rsidR="008B23DC" w:rsidRDefault="008B23DC" w:rsidP="00856B6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D735C5" w:rsidRPr="00D735C5" w:rsidRDefault="00D735C5" w:rsidP="00D735C5"/>
    <w:p w:rsidR="00AB353E" w:rsidRDefault="00AB353E" w:rsidP="005777FF"/>
    <w:p w:rsidR="00AB353E" w:rsidRDefault="00AB353E" w:rsidP="005777FF"/>
    <w:p w:rsidR="00AB353E" w:rsidRDefault="00AB353E" w:rsidP="005777FF"/>
    <w:p w:rsidR="00AB353E" w:rsidRDefault="00AB353E" w:rsidP="005777FF"/>
    <w:p w:rsidR="00AB353E" w:rsidRDefault="00AB353E" w:rsidP="005777FF"/>
    <w:tbl>
      <w:tblPr>
        <w:tblW w:w="20780" w:type="dxa"/>
        <w:tblInd w:w="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90"/>
        <w:gridCol w:w="10390"/>
      </w:tblGrid>
      <w:tr w:rsidR="00AB353E" w:rsidTr="00AB353E">
        <w:tc>
          <w:tcPr>
            <w:tcW w:w="20780" w:type="dxa"/>
            <w:gridSpan w:val="2"/>
          </w:tcPr>
          <w:p w:rsidR="00AB353E" w:rsidRPr="00C33193" w:rsidRDefault="00AB353E" w:rsidP="00AB353E"/>
        </w:tc>
      </w:tr>
      <w:tr w:rsidR="00AB353E" w:rsidTr="00AB353E">
        <w:tc>
          <w:tcPr>
            <w:tcW w:w="20780" w:type="dxa"/>
            <w:gridSpan w:val="2"/>
          </w:tcPr>
          <w:tbl>
            <w:tblPr>
              <w:tblW w:w="8856" w:type="dxa"/>
              <w:tblInd w:w="5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488"/>
              <w:gridCol w:w="2117"/>
              <w:gridCol w:w="6019"/>
            </w:tblGrid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pPr>
                    <w:ind w:firstLine="720"/>
                    <w:rPr>
                      <w:b/>
                    </w:rPr>
                  </w:pPr>
                  <w:r w:rsidRPr="00C33193">
                    <w:rPr>
                      <w:b/>
                    </w:rPr>
                    <w:t>STORYBOARD  FOR THE PRODUCTS PAGE</w:t>
                  </w:r>
                </w:p>
                <w:p w:rsidR="00AB353E" w:rsidRPr="00C33193" w:rsidRDefault="00AB353E" w:rsidP="00AB353E">
                  <w:pPr>
                    <w:jc w:val="center"/>
                    <w:rPr>
                      <w:b/>
                    </w:rPr>
                  </w:pPr>
                </w:p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t>Client Name: No-profit organization</w:t>
                  </w:r>
                </w:p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t>Project Title: company website</w:t>
                  </w:r>
                </w:p>
              </w:tc>
            </w:tr>
            <w:tr w:rsidR="00AB353E" w:rsidRPr="00C33193" w:rsidTr="003F0D06">
              <w:tc>
                <w:tcPr>
                  <w:tcW w:w="4428" w:type="dxa"/>
                  <w:gridSpan w:val="2"/>
                </w:tcPr>
                <w:p w:rsidR="00AB353E" w:rsidRPr="00C33193" w:rsidRDefault="00AB353E" w:rsidP="00AB353E">
                  <w:r w:rsidRPr="00C33193">
                    <w:t>Last Update: 2 days ago</w:t>
                  </w:r>
                </w:p>
              </w:tc>
              <w:tc>
                <w:tcPr>
                  <w:tcW w:w="4428" w:type="dxa"/>
                </w:tcPr>
                <w:p w:rsidR="00AB353E" w:rsidRPr="00C33193" w:rsidRDefault="00AB353E" w:rsidP="00AB353E">
                  <w:r w:rsidRPr="00C33193">
                    <w:t>Name of Designer: your name</w:t>
                  </w:r>
                </w:p>
              </w:tc>
            </w:tr>
            <w:tr w:rsidR="00AB353E" w:rsidRPr="00C33193" w:rsidTr="003F0D06">
              <w:tc>
                <w:tcPr>
                  <w:tcW w:w="4428" w:type="dxa"/>
                  <w:gridSpan w:val="2"/>
                </w:tcPr>
                <w:p w:rsidR="00AB353E" w:rsidRPr="00C33193" w:rsidRDefault="00AB353E" w:rsidP="00AB353E">
                  <w:r w:rsidRPr="00C33193">
                    <w:t>Panel/Page ID: site map.html</w:t>
                  </w:r>
                </w:p>
              </w:tc>
              <w:tc>
                <w:tcPr>
                  <w:tcW w:w="4428" w:type="dxa"/>
                </w:tcPr>
                <w:p w:rsidR="00AB353E" w:rsidRPr="00C33193" w:rsidRDefault="00AB353E" w:rsidP="00AB353E">
                  <w:r w:rsidRPr="00C33193">
                    <w:t>Panel/Page/Frame No: site map</w:t>
                  </w:r>
                </w:p>
              </w:tc>
            </w:tr>
            <w:tr w:rsidR="00AB353E" w:rsidRPr="00C33193" w:rsidTr="003F0D06">
              <w:trPr>
                <w:trHeight w:val="1448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Description of Copy text: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pPr>
                    <w:rPr>
                      <w:b/>
                    </w:rPr>
                  </w:pPr>
                  <w:r w:rsidRPr="00C33193">
                    <w:rPr>
                      <w:b/>
                    </w:rPr>
                    <w:t>THE ORGANISATION deals with food stuff items in various parts of the world.</w:t>
                  </w:r>
                </w:p>
                <w:p w:rsidR="00AB353E" w:rsidRPr="00C33193" w:rsidRDefault="00AB353E" w:rsidP="00AB353E">
                  <w:r w:rsidRPr="00C33193">
                    <w:rPr>
                      <w:b/>
                    </w:rPr>
                    <w:t xml:space="preserve">The company according to recent surveys is ranked as the first  non-profit organizations in Europe </w:t>
                  </w:r>
                </w:p>
              </w:tc>
            </w:tr>
            <w:tr w:rsidR="00AB353E" w:rsidRPr="00C33193" w:rsidTr="003F0D06">
              <w:trPr>
                <w:trHeight w:val="980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User Interactions: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r w:rsidRPr="00C33193">
                    <w:rPr>
                      <w:noProof/>
                    </w:rPr>
                    <w:drawing>
                      <wp:inline distT="0" distB="0" distL="0" distR="0" wp14:anchorId="051DC172" wp14:editId="6192E1EB">
                        <wp:extent cx="5029200" cy="923925"/>
                        <wp:effectExtent l="0" t="0" r="0" b="9525"/>
                        <wp:docPr id="338" name="Picture 3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33" name="Chrysanthemum.jpg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029200" cy="9239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B353E" w:rsidRPr="00C33193" w:rsidTr="003F0D06">
              <w:trPr>
                <w:trHeight w:val="692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Hyper Links: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hyperlink r:id="rId17" w:history="1">
                    <w:r w:rsidRPr="00C33193">
                      <w:rPr>
                        <w:rStyle w:val="Hyperlink"/>
                      </w:rPr>
                      <w:t>www.contact</w:t>
                    </w:r>
                  </w:hyperlink>
                  <w:r w:rsidRPr="00C33193">
                    <w:t xml:space="preserve"> us.org</w:t>
                  </w:r>
                </w:p>
              </w:tc>
            </w:tr>
            <w:tr w:rsidR="00AB353E" w:rsidRPr="00C33193" w:rsidTr="003F0D06"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Audio inclusion and controls: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/>
              </w:tc>
            </w:tr>
            <w:tr w:rsidR="00AB353E" w:rsidRPr="00C33193" w:rsidTr="003F0D06"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Video inclusion and controls: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/>
              </w:tc>
            </w:tr>
            <w:tr w:rsidR="00AB353E" w:rsidRPr="00C33193" w:rsidTr="003F0D06">
              <w:trPr>
                <w:trHeight w:val="773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Color specifications: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pPr>
                    <w:jc w:val="center"/>
                  </w:pPr>
                  <w:r w:rsidRPr="00C33193">
                    <w:t>Red=#FF0000=RGB (175, 0, 0)</w:t>
                  </w:r>
                </w:p>
                <w:p w:rsidR="00AB353E" w:rsidRPr="00C33193" w:rsidRDefault="00AB353E" w:rsidP="00AB353E">
                  <w:pPr>
                    <w:jc w:val="center"/>
                  </w:pPr>
                  <w:r w:rsidRPr="00C33193">
                    <w:t>Green=#00700=RGB (2, 180, 0)</w:t>
                  </w:r>
                </w:p>
                <w:p w:rsidR="00AB353E" w:rsidRPr="00C33193" w:rsidRDefault="00AB353E" w:rsidP="00AB353E">
                  <w:pPr>
                    <w:jc w:val="center"/>
                  </w:pPr>
                  <w:r w:rsidRPr="00C33193">
                    <w:t>Blue=#FF0000=RGB (0, 0, 155)</w:t>
                  </w:r>
                </w:p>
                <w:p w:rsidR="00AB353E" w:rsidRPr="00C33193" w:rsidRDefault="00AB353E" w:rsidP="00AB353E"/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pPr>
                    <w:jc w:val="center"/>
                  </w:pPr>
                  <w:r w:rsidRPr="00C33193">
                    <w:t xml:space="preserve">Panel Layout </w:t>
                  </w:r>
                </w:p>
              </w:tc>
            </w:tr>
            <w:tr w:rsidR="00AB353E" w:rsidRPr="00C33193" w:rsidTr="003F0D06">
              <w:trPr>
                <w:trHeight w:val="5665"/>
              </w:trPr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60992" behindDoc="0" locked="0" layoutInCell="1" allowOverlap="1" wp14:anchorId="5AF1D45A" wp14:editId="0A6C74B0">
                            <wp:simplePos x="0" y="0"/>
                            <wp:positionH relativeFrom="column">
                              <wp:posOffset>842645</wp:posOffset>
                            </wp:positionH>
                            <wp:positionV relativeFrom="paragraph">
                              <wp:posOffset>669925</wp:posOffset>
                            </wp:positionV>
                            <wp:extent cx="1828800" cy="428625"/>
                            <wp:effectExtent l="0" t="0" r="19050" b="28575"/>
                            <wp:wrapNone/>
                            <wp:docPr id="317" name="Rectangle 31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8800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ORGSNISATION LOGO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5AF1D45A" id="Rectangle 317" o:spid="_x0000_s1083" style="position:absolute;margin-left:66.35pt;margin-top:52.75pt;width:2in;height:33.75pt;z-index:251860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ORGSNISATION LOGO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56896" behindDoc="0" locked="0" layoutInCell="1" allowOverlap="1" wp14:anchorId="7DC53E4E" wp14:editId="12F42349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1298575</wp:posOffset>
                            </wp:positionV>
                            <wp:extent cx="1838325" cy="447675"/>
                            <wp:effectExtent l="0" t="0" r="28575" b="28575"/>
                            <wp:wrapNone/>
                            <wp:docPr id="318" name="Rectangle 31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38325" cy="44767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HOME PAGE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7DC53E4E" id="Rectangle 318" o:spid="_x0000_s1084" style="position:absolute;margin-left:69.35pt;margin-top:102.25pt;width:144.75pt;height:35.25pt;z-index:251856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HOME PAGE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58944" behindDoc="0" locked="0" layoutInCell="1" allowOverlap="1" wp14:anchorId="3AFA5F31" wp14:editId="3222B311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2546350</wp:posOffset>
                            </wp:positionV>
                            <wp:extent cx="1866900" cy="390525"/>
                            <wp:effectExtent l="0" t="0" r="19050" b="28575"/>
                            <wp:wrapNone/>
                            <wp:docPr id="319" name="Rectangle 31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66900" cy="3905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PRODUCTS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3AFA5F31" id="Rectangle 319" o:spid="_x0000_s1085" style="position:absolute;margin-left:69.35pt;margin-top:200.5pt;width:147pt;height:30.75pt;z-index:251858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PRODUCTS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57920" behindDoc="0" locked="0" layoutInCell="1" allowOverlap="1" wp14:anchorId="783C6BF6" wp14:editId="4106C5F0">
                            <wp:simplePos x="0" y="0"/>
                            <wp:positionH relativeFrom="column">
                              <wp:posOffset>899795</wp:posOffset>
                            </wp:positionH>
                            <wp:positionV relativeFrom="paragraph">
                              <wp:posOffset>1896110</wp:posOffset>
                            </wp:positionV>
                            <wp:extent cx="1819275" cy="428625"/>
                            <wp:effectExtent l="0" t="0" r="28575" b="28575"/>
                            <wp:wrapNone/>
                            <wp:docPr id="192" name="Rectangle 19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19275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CONTACT US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783C6BF6" id="Rectangle 192" o:spid="_x0000_s1086" style="position:absolute;margin-left:70.85pt;margin-top:149.3pt;width:143.25pt;height:33.75pt;z-index:251857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CONTACT US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59968" behindDoc="0" locked="0" layoutInCell="1" allowOverlap="1" wp14:anchorId="3BE44E8C" wp14:editId="40A619D7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3041650</wp:posOffset>
                            </wp:positionV>
                            <wp:extent cx="1819275" cy="428625"/>
                            <wp:effectExtent l="0" t="0" r="28575" b="28575"/>
                            <wp:wrapNone/>
                            <wp:docPr id="193" name="Rectangle 19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19275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ABOUT US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3BE44E8C" id="Rectangle 193" o:spid="_x0000_s1087" style="position:absolute;margin-left:69.35pt;margin-top:239.5pt;width:143.25pt;height:33.7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ABOUT US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AB353E" w:rsidRPr="00C33193" w:rsidRDefault="00AB353E" w:rsidP="00AB353E">
            <w:pPr>
              <w:rPr>
                <w:b/>
              </w:rPr>
            </w:pPr>
          </w:p>
        </w:tc>
      </w:tr>
      <w:tr w:rsidR="00AB353E" w:rsidTr="00AB353E">
        <w:tc>
          <w:tcPr>
            <w:tcW w:w="20780" w:type="dxa"/>
            <w:gridSpan w:val="2"/>
          </w:tcPr>
          <w:p w:rsidR="00AB353E" w:rsidRPr="00C33193" w:rsidRDefault="00AB353E" w:rsidP="00AB353E"/>
        </w:tc>
      </w:tr>
      <w:tr w:rsidR="00AB353E" w:rsidTr="00AB353E">
        <w:tc>
          <w:tcPr>
            <w:tcW w:w="10390" w:type="dxa"/>
          </w:tcPr>
          <w:tbl>
            <w:tblPr>
              <w:tblW w:w="8856" w:type="dxa"/>
              <w:tblInd w:w="5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488"/>
              <w:gridCol w:w="2117"/>
              <w:gridCol w:w="6019"/>
            </w:tblGrid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pPr>
                    <w:ind w:firstLine="720"/>
                    <w:rPr>
                      <w:b/>
                    </w:rPr>
                  </w:pPr>
                  <w:r w:rsidRPr="00C33193">
                    <w:rPr>
                      <w:b/>
                    </w:rPr>
                    <w:t>STORYBOARD  FOR THE PRODUCTS PAGE</w:t>
                  </w:r>
                </w:p>
                <w:p w:rsidR="00AB353E" w:rsidRPr="00C33193" w:rsidRDefault="00AB353E" w:rsidP="00AB353E">
                  <w:pPr>
                    <w:jc w:val="center"/>
                    <w:rPr>
                      <w:b/>
                    </w:rPr>
                  </w:pPr>
                </w:p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t>Client Name: No-profit organization</w:t>
                  </w:r>
                </w:p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t>Project Title: company website</w:t>
                  </w:r>
                </w:p>
              </w:tc>
            </w:tr>
            <w:tr w:rsidR="00AB353E" w:rsidRPr="00C33193" w:rsidTr="003F0D06">
              <w:tc>
                <w:tcPr>
                  <w:tcW w:w="4428" w:type="dxa"/>
                  <w:gridSpan w:val="2"/>
                </w:tcPr>
                <w:p w:rsidR="00AB353E" w:rsidRPr="00C33193" w:rsidRDefault="00AB353E" w:rsidP="00AB353E">
                  <w:r w:rsidRPr="00C33193">
                    <w:t>Last Update: 2 days ago</w:t>
                  </w:r>
                </w:p>
              </w:tc>
              <w:tc>
                <w:tcPr>
                  <w:tcW w:w="4428" w:type="dxa"/>
                </w:tcPr>
                <w:p w:rsidR="00AB353E" w:rsidRPr="00C33193" w:rsidRDefault="00AB353E" w:rsidP="00AB353E">
                  <w:r w:rsidRPr="00C33193">
                    <w:t>Name of Designer: your name</w:t>
                  </w:r>
                </w:p>
              </w:tc>
            </w:tr>
            <w:tr w:rsidR="00AB353E" w:rsidRPr="00C33193" w:rsidTr="003F0D06">
              <w:tc>
                <w:tcPr>
                  <w:tcW w:w="4428" w:type="dxa"/>
                  <w:gridSpan w:val="2"/>
                </w:tcPr>
                <w:p w:rsidR="00AB353E" w:rsidRPr="00C33193" w:rsidRDefault="00AB353E" w:rsidP="00AB353E">
                  <w:r w:rsidRPr="00C33193">
                    <w:t>Panel/Page ID: site map.html</w:t>
                  </w:r>
                </w:p>
              </w:tc>
              <w:tc>
                <w:tcPr>
                  <w:tcW w:w="4428" w:type="dxa"/>
                </w:tcPr>
                <w:p w:rsidR="00AB353E" w:rsidRPr="00C33193" w:rsidRDefault="00AB353E" w:rsidP="00AB353E">
                  <w:r w:rsidRPr="00C33193">
                    <w:t>Panel/Page/Frame No: site map</w:t>
                  </w:r>
                </w:p>
              </w:tc>
            </w:tr>
            <w:tr w:rsidR="00AB353E" w:rsidRPr="00C33193" w:rsidTr="003F0D06">
              <w:trPr>
                <w:trHeight w:val="1448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Description of Copy text: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pPr>
                    <w:rPr>
                      <w:b/>
                    </w:rPr>
                  </w:pPr>
                  <w:r w:rsidRPr="00C33193">
                    <w:rPr>
                      <w:b/>
                    </w:rPr>
                    <w:t>THE ORGANISATION deals with food stuff items in various parts of the world.</w:t>
                  </w:r>
                </w:p>
                <w:p w:rsidR="00AB353E" w:rsidRPr="00C33193" w:rsidRDefault="00AB353E" w:rsidP="00AB353E">
                  <w:r w:rsidRPr="00C33193">
                    <w:rPr>
                      <w:b/>
                    </w:rPr>
                    <w:t xml:space="preserve">The company according to recent surveys is ranked as the first  non-profit organizations in Europe </w:t>
                  </w:r>
                </w:p>
              </w:tc>
            </w:tr>
            <w:tr w:rsidR="00AB353E" w:rsidRPr="00C33193" w:rsidTr="003F0D06">
              <w:trPr>
                <w:trHeight w:val="980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User Interactions: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r w:rsidRPr="00C33193">
                    <w:rPr>
                      <w:noProof/>
                    </w:rPr>
                    <w:drawing>
                      <wp:inline distT="0" distB="0" distL="0" distR="0" wp14:anchorId="5AAB2256" wp14:editId="72512A43">
                        <wp:extent cx="5029200" cy="923925"/>
                        <wp:effectExtent l="0" t="0" r="0" b="9525"/>
                        <wp:docPr id="339" name="Picture 3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33" name="Chrysanthemum.jpg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029200" cy="9239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B353E" w:rsidRPr="00C33193" w:rsidTr="003F0D06">
              <w:trPr>
                <w:trHeight w:val="692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Hyper Links: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hyperlink r:id="rId18" w:history="1">
                    <w:r w:rsidRPr="00C33193">
                      <w:rPr>
                        <w:rStyle w:val="Hyperlink"/>
                      </w:rPr>
                      <w:t>www.contact</w:t>
                    </w:r>
                  </w:hyperlink>
                  <w:r w:rsidRPr="00C33193">
                    <w:t xml:space="preserve"> us.org</w:t>
                  </w:r>
                </w:p>
              </w:tc>
            </w:tr>
            <w:tr w:rsidR="00AB353E" w:rsidRPr="00C33193" w:rsidTr="003F0D06"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Audio inclusion and controls: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/>
              </w:tc>
            </w:tr>
            <w:tr w:rsidR="00AB353E" w:rsidRPr="00C33193" w:rsidTr="003F0D06"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Video inclusion and controls: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/>
              </w:tc>
            </w:tr>
            <w:tr w:rsidR="00AB353E" w:rsidRPr="00C33193" w:rsidTr="003F0D06">
              <w:trPr>
                <w:trHeight w:val="773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Color specifications: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pPr>
                    <w:jc w:val="center"/>
                  </w:pPr>
                  <w:r w:rsidRPr="00C33193">
                    <w:t>Red=#FF0000=RGB (175, 0, 0)</w:t>
                  </w:r>
                </w:p>
                <w:p w:rsidR="00AB353E" w:rsidRPr="00C33193" w:rsidRDefault="00AB353E" w:rsidP="00AB353E">
                  <w:pPr>
                    <w:jc w:val="center"/>
                  </w:pPr>
                  <w:r w:rsidRPr="00C33193">
                    <w:t>Green=#00700=RGB (2, 180, 0)</w:t>
                  </w:r>
                </w:p>
                <w:p w:rsidR="00AB353E" w:rsidRPr="00C33193" w:rsidRDefault="00AB353E" w:rsidP="00AB353E">
                  <w:pPr>
                    <w:jc w:val="center"/>
                  </w:pPr>
                  <w:r w:rsidRPr="00C33193">
                    <w:t>Blue=#FF0000=RGB (0, 0, 155)</w:t>
                  </w:r>
                </w:p>
                <w:p w:rsidR="00AB353E" w:rsidRPr="00C33193" w:rsidRDefault="00AB353E" w:rsidP="00AB353E"/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pPr>
                    <w:jc w:val="center"/>
                  </w:pPr>
                  <w:r w:rsidRPr="00C33193">
                    <w:t xml:space="preserve">Panel Layout </w:t>
                  </w:r>
                </w:p>
              </w:tc>
            </w:tr>
            <w:tr w:rsidR="00AB353E" w:rsidRPr="00C33193" w:rsidTr="003F0D06">
              <w:trPr>
                <w:trHeight w:val="5665"/>
              </w:trPr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66112" behindDoc="0" locked="0" layoutInCell="1" allowOverlap="1" wp14:anchorId="2ECF3132" wp14:editId="5D9F1185">
                            <wp:simplePos x="0" y="0"/>
                            <wp:positionH relativeFrom="column">
                              <wp:posOffset>842645</wp:posOffset>
                            </wp:positionH>
                            <wp:positionV relativeFrom="paragraph">
                              <wp:posOffset>669925</wp:posOffset>
                            </wp:positionV>
                            <wp:extent cx="1828800" cy="428625"/>
                            <wp:effectExtent l="0" t="0" r="19050" b="28575"/>
                            <wp:wrapNone/>
                            <wp:docPr id="194" name="Rectangle 19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8800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ORGSNISATION LOGO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2ECF3132" id="Rectangle 194" o:spid="_x0000_s1088" style="position:absolute;margin-left:66.35pt;margin-top:52.75pt;width:2in;height:33.75pt;z-index:251866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ORGSNISATION LOGO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62016" behindDoc="0" locked="0" layoutInCell="1" allowOverlap="1" wp14:anchorId="3A700AA9" wp14:editId="7755CC15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1298575</wp:posOffset>
                            </wp:positionV>
                            <wp:extent cx="1838325" cy="447675"/>
                            <wp:effectExtent l="0" t="0" r="28575" b="28575"/>
                            <wp:wrapNone/>
                            <wp:docPr id="195" name="Rectangle 19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38325" cy="44767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HOME PAGE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3A700AA9" id="Rectangle 195" o:spid="_x0000_s1089" style="position:absolute;margin-left:69.35pt;margin-top:102.25pt;width:144.75pt;height:35.25pt;z-index:251862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HOME PAGE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64064" behindDoc="0" locked="0" layoutInCell="1" allowOverlap="1" wp14:anchorId="318347E7" wp14:editId="146A2F94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2546350</wp:posOffset>
                            </wp:positionV>
                            <wp:extent cx="1866900" cy="390525"/>
                            <wp:effectExtent l="0" t="0" r="19050" b="28575"/>
                            <wp:wrapNone/>
                            <wp:docPr id="197" name="Rectangle 19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66900" cy="3905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PRODUCTS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318347E7" id="Rectangle 197" o:spid="_x0000_s1090" style="position:absolute;margin-left:69.35pt;margin-top:200.5pt;width:147pt;height:30.75pt;z-index:251864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PRODUCTS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63040" behindDoc="0" locked="0" layoutInCell="1" allowOverlap="1" wp14:anchorId="48AFFF41" wp14:editId="22E04D30">
                            <wp:simplePos x="0" y="0"/>
                            <wp:positionH relativeFrom="column">
                              <wp:posOffset>899795</wp:posOffset>
                            </wp:positionH>
                            <wp:positionV relativeFrom="paragraph">
                              <wp:posOffset>1896110</wp:posOffset>
                            </wp:positionV>
                            <wp:extent cx="1819275" cy="428625"/>
                            <wp:effectExtent l="0" t="0" r="28575" b="28575"/>
                            <wp:wrapNone/>
                            <wp:docPr id="4" name="Rectangle 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19275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CONTACT US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48AFFF41" id="Rectangle 4" o:spid="_x0000_s1091" style="position:absolute;margin-left:70.85pt;margin-top:149.3pt;width:143.25pt;height:33.75pt;z-index:251863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CONTACT US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65088" behindDoc="0" locked="0" layoutInCell="1" allowOverlap="1" wp14:anchorId="11FDE57C" wp14:editId="54597E9E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3041650</wp:posOffset>
                            </wp:positionV>
                            <wp:extent cx="1819275" cy="428625"/>
                            <wp:effectExtent l="0" t="0" r="28575" b="28575"/>
                            <wp:wrapNone/>
                            <wp:docPr id="198" name="Rectangle 19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19275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ABOUT US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11FDE57C" id="Rectangle 198" o:spid="_x0000_s1092" style="position:absolute;margin-left:69.35pt;margin-top:239.5pt;width:143.25pt;height:33.75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ABOUT US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AB353E" w:rsidRPr="00C33193" w:rsidRDefault="00AB353E" w:rsidP="00AB353E">
            <w:pPr>
              <w:rPr>
                <w:b/>
              </w:rPr>
            </w:pPr>
          </w:p>
        </w:tc>
        <w:tc>
          <w:tcPr>
            <w:tcW w:w="10390" w:type="dxa"/>
          </w:tcPr>
          <w:tbl>
            <w:tblPr>
              <w:tblW w:w="8856" w:type="dxa"/>
              <w:tblInd w:w="5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488"/>
              <w:gridCol w:w="2117"/>
              <w:gridCol w:w="6019"/>
            </w:tblGrid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pPr>
                    <w:ind w:firstLine="720"/>
                    <w:rPr>
                      <w:b/>
                    </w:rPr>
                  </w:pPr>
                  <w:r w:rsidRPr="00C33193">
                    <w:rPr>
                      <w:b/>
                    </w:rPr>
                    <w:t>STORYBOARD  FOR THE PRODUCTS PAGE</w:t>
                  </w:r>
                </w:p>
                <w:p w:rsidR="00AB353E" w:rsidRPr="00C33193" w:rsidRDefault="00AB353E" w:rsidP="00AB353E">
                  <w:pPr>
                    <w:jc w:val="center"/>
                    <w:rPr>
                      <w:b/>
                    </w:rPr>
                  </w:pPr>
                </w:p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t>Client Name: No-profit organization</w:t>
                  </w:r>
                </w:p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t>Project Title: company website</w:t>
                  </w:r>
                </w:p>
              </w:tc>
            </w:tr>
            <w:tr w:rsidR="00AB353E" w:rsidRPr="00C33193" w:rsidTr="003F0D06">
              <w:tc>
                <w:tcPr>
                  <w:tcW w:w="4428" w:type="dxa"/>
                  <w:gridSpan w:val="2"/>
                </w:tcPr>
                <w:p w:rsidR="00AB353E" w:rsidRPr="00C33193" w:rsidRDefault="00AB353E" w:rsidP="00AB353E">
                  <w:r w:rsidRPr="00C33193">
                    <w:t>Last Update: 2 days ago</w:t>
                  </w:r>
                </w:p>
              </w:tc>
              <w:tc>
                <w:tcPr>
                  <w:tcW w:w="4428" w:type="dxa"/>
                </w:tcPr>
                <w:p w:rsidR="00AB353E" w:rsidRPr="00C33193" w:rsidRDefault="00AB353E" w:rsidP="00AB353E">
                  <w:r w:rsidRPr="00C33193">
                    <w:t>Name of Designer: your name</w:t>
                  </w:r>
                </w:p>
              </w:tc>
            </w:tr>
            <w:tr w:rsidR="00AB353E" w:rsidRPr="00C33193" w:rsidTr="003F0D06">
              <w:tc>
                <w:tcPr>
                  <w:tcW w:w="4428" w:type="dxa"/>
                  <w:gridSpan w:val="2"/>
                </w:tcPr>
                <w:p w:rsidR="00AB353E" w:rsidRPr="00C33193" w:rsidRDefault="00AB353E" w:rsidP="00AB353E">
                  <w:r w:rsidRPr="00C33193">
                    <w:t>Panel/Page ID: site map.html</w:t>
                  </w:r>
                </w:p>
              </w:tc>
              <w:tc>
                <w:tcPr>
                  <w:tcW w:w="4428" w:type="dxa"/>
                </w:tcPr>
                <w:p w:rsidR="00AB353E" w:rsidRPr="00C33193" w:rsidRDefault="00AB353E" w:rsidP="00AB353E">
                  <w:r w:rsidRPr="00C33193">
                    <w:t>Panel/Page/Frame No: site map</w:t>
                  </w:r>
                </w:p>
              </w:tc>
            </w:tr>
            <w:tr w:rsidR="00AB353E" w:rsidRPr="00C33193" w:rsidTr="003F0D06">
              <w:trPr>
                <w:trHeight w:val="1448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Description of Copy text: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pPr>
                    <w:rPr>
                      <w:b/>
                    </w:rPr>
                  </w:pPr>
                  <w:r w:rsidRPr="00C33193">
                    <w:rPr>
                      <w:b/>
                    </w:rPr>
                    <w:t>THE ORGANISATION deals with food stuff items in various parts of the world.</w:t>
                  </w:r>
                </w:p>
                <w:p w:rsidR="00AB353E" w:rsidRPr="00C33193" w:rsidRDefault="00AB353E" w:rsidP="00AB353E">
                  <w:r w:rsidRPr="00C33193">
                    <w:rPr>
                      <w:b/>
                    </w:rPr>
                    <w:t xml:space="preserve">The company according to recent surveys is ranked as the first  non-profit organizations in Europe </w:t>
                  </w:r>
                </w:p>
              </w:tc>
            </w:tr>
            <w:tr w:rsidR="00AB353E" w:rsidRPr="00C33193" w:rsidTr="003F0D06">
              <w:trPr>
                <w:trHeight w:val="980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User Interactions: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r w:rsidRPr="00C33193">
                    <w:rPr>
                      <w:noProof/>
                    </w:rPr>
                    <w:drawing>
                      <wp:inline distT="0" distB="0" distL="0" distR="0" wp14:anchorId="18991869" wp14:editId="444A3A5A">
                        <wp:extent cx="5029200" cy="923925"/>
                        <wp:effectExtent l="0" t="0" r="0" b="9525"/>
                        <wp:docPr id="292" name="Picture 29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33" name="Chrysanthemum.jpg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029200" cy="9239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B353E" w:rsidRPr="00C33193" w:rsidTr="003F0D06">
              <w:trPr>
                <w:trHeight w:val="692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Hyper Links: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hyperlink r:id="rId19" w:history="1">
                    <w:r w:rsidRPr="00C33193">
                      <w:rPr>
                        <w:rStyle w:val="Hyperlink"/>
                      </w:rPr>
                      <w:t>www.contact</w:t>
                    </w:r>
                  </w:hyperlink>
                  <w:r w:rsidRPr="00C33193">
                    <w:t xml:space="preserve"> us.org</w:t>
                  </w:r>
                </w:p>
              </w:tc>
            </w:tr>
            <w:tr w:rsidR="00AB353E" w:rsidRPr="00C33193" w:rsidTr="003F0D06"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Audio inclusion and controls: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/>
              </w:tc>
            </w:tr>
            <w:tr w:rsidR="00AB353E" w:rsidRPr="00C33193" w:rsidTr="003F0D06"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Video inclusion and controls: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/>
              </w:tc>
            </w:tr>
            <w:tr w:rsidR="00AB353E" w:rsidRPr="00C33193" w:rsidTr="003F0D06">
              <w:trPr>
                <w:trHeight w:val="773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Color specifications: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pPr>
                    <w:jc w:val="center"/>
                  </w:pPr>
                  <w:r w:rsidRPr="00C33193">
                    <w:t>Red=#FF0000=RGB (175, 0, 0)</w:t>
                  </w:r>
                </w:p>
                <w:p w:rsidR="00AB353E" w:rsidRPr="00C33193" w:rsidRDefault="00AB353E" w:rsidP="00AB353E">
                  <w:pPr>
                    <w:jc w:val="center"/>
                  </w:pPr>
                  <w:r w:rsidRPr="00C33193">
                    <w:t>Green=#00700=RGB (2, 180, 0)</w:t>
                  </w:r>
                </w:p>
                <w:p w:rsidR="00AB353E" w:rsidRPr="00C33193" w:rsidRDefault="00AB353E" w:rsidP="00AB353E">
                  <w:pPr>
                    <w:jc w:val="center"/>
                  </w:pPr>
                  <w:r w:rsidRPr="00C33193">
                    <w:t>Blue=#FF0000=RGB (0, 0, 155)</w:t>
                  </w:r>
                </w:p>
                <w:p w:rsidR="00AB353E" w:rsidRPr="00C33193" w:rsidRDefault="00AB353E" w:rsidP="00AB353E"/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pPr>
                    <w:jc w:val="center"/>
                  </w:pPr>
                  <w:r w:rsidRPr="00C33193">
                    <w:t xml:space="preserve">Panel Layout </w:t>
                  </w:r>
                </w:p>
              </w:tc>
            </w:tr>
            <w:tr w:rsidR="00AB353E" w:rsidRPr="00C33193" w:rsidTr="003F0D06">
              <w:trPr>
                <w:trHeight w:val="5665"/>
              </w:trPr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91712" behindDoc="0" locked="0" layoutInCell="1" allowOverlap="1" wp14:anchorId="6EAD7019" wp14:editId="0EB27462">
                            <wp:simplePos x="0" y="0"/>
                            <wp:positionH relativeFrom="column">
                              <wp:posOffset>842645</wp:posOffset>
                            </wp:positionH>
                            <wp:positionV relativeFrom="paragraph">
                              <wp:posOffset>669925</wp:posOffset>
                            </wp:positionV>
                            <wp:extent cx="1828800" cy="428625"/>
                            <wp:effectExtent l="0" t="0" r="19050" b="28575"/>
                            <wp:wrapNone/>
                            <wp:docPr id="204" name="Rectangle 20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8800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ORGSNISATION LOGO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6EAD7019" id="Rectangle 204" o:spid="_x0000_s1093" style="position:absolute;margin-left:66.35pt;margin-top:52.75pt;width:2in;height:33.75pt;z-index:2518917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ORGSNISATION LOGO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87616" behindDoc="0" locked="0" layoutInCell="1" allowOverlap="1" wp14:anchorId="6F278C78" wp14:editId="5B44D2A0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1298575</wp:posOffset>
                            </wp:positionV>
                            <wp:extent cx="1838325" cy="447675"/>
                            <wp:effectExtent l="0" t="0" r="28575" b="28575"/>
                            <wp:wrapNone/>
                            <wp:docPr id="288" name="Rectangle 28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38325" cy="44767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HOME PAGE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6F278C78" id="Rectangle 288" o:spid="_x0000_s1094" style="position:absolute;margin-left:69.35pt;margin-top:102.25pt;width:144.75pt;height:35.25pt;z-index:251887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HOME PAGE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89664" behindDoc="0" locked="0" layoutInCell="1" allowOverlap="1" wp14:anchorId="7A5127DA" wp14:editId="1672CD56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2546350</wp:posOffset>
                            </wp:positionV>
                            <wp:extent cx="1866900" cy="390525"/>
                            <wp:effectExtent l="0" t="0" r="19050" b="28575"/>
                            <wp:wrapNone/>
                            <wp:docPr id="289" name="Rectangle 28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66900" cy="3905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PRODUCTS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7A5127DA" id="Rectangle 289" o:spid="_x0000_s1095" style="position:absolute;margin-left:69.35pt;margin-top:200.5pt;width:147pt;height:30.75pt;z-index:2518896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PRODUCTS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88640" behindDoc="0" locked="0" layoutInCell="1" allowOverlap="1" wp14:anchorId="4D3C0886" wp14:editId="131FE3EF">
                            <wp:simplePos x="0" y="0"/>
                            <wp:positionH relativeFrom="column">
                              <wp:posOffset>899795</wp:posOffset>
                            </wp:positionH>
                            <wp:positionV relativeFrom="paragraph">
                              <wp:posOffset>1896110</wp:posOffset>
                            </wp:positionV>
                            <wp:extent cx="1819275" cy="428625"/>
                            <wp:effectExtent l="0" t="0" r="28575" b="28575"/>
                            <wp:wrapNone/>
                            <wp:docPr id="215" name="Rectangle 21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19275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CONTACT US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4D3C0886" id="Rectangle 215" o:spid="_x0000_s1096" style="position:absolute;margin-left:70.85pt;margin-top:149.3pt;width:143.25pt;height:33.75pt;z-index:2518886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CONTACT US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90688" behindDoc="0" locked="0" layoutInCell="1" allowOverlap="1" wp14:anchorId="497806D7" wp14:editId="1CAB36BB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3041650</wp:posOffset>
                            </wp:positionV>
                            <wp:extent cx="1819275" cy="428625"/>
                            <wp:effectExtent l="0" t="0" r="28575" b="28575"/>
                            <wp:wrapNone/>
                            <wp:docPr id="291" name="Rectangle 29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19275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ABOUT US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497806D7" id="Rectangle 291" o:spid="_x0000_s1097" style="position:absolute;margin-left:69.35pt;margin-top:239.5pt;width:143.25pt;height:33.7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ABOUT US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AB353E" w:rsidRPr="00C33193" w:rsidRDefault="00AB353E" w:rsidP="00AB353E">
            <w:pPr>
              <w:rPr>
                <w:b/>
              </w:rPr>
            </w:pPr>
          </w:p>
        </w:tc>
      </w:tr>
      <w:tr w:rsidR="00AB353E" w:rsidTr="00AB353E">
        <w:tc>
          <w:tcPr>
            <w:tcW w:w="10390" w:type="dxa"/>
          </w:tcPr>
          <w:p w:rsidR="00AB353E" w:rsidRPr="00C33193" w:rsidRDefault="00AB353E" w:rsidP="00AB353E"/>
        </w:tc>
        <w:tc>
          <w:tcPr>
            <w:tcW w:w="10390" w:type="dxa"/>
          </w:tcPr>
          <w:p w:rsidR="00AB353E" w:rsidRPr="00C33193" w:rsidRDefault="00AB353E" w:rsidP="00AB353E"/>
        </w:tc>
      </w:tr>
      <w:tr w:rsidR="00AB353E" w:rsidTr="00AB353E">
        <w:trPr>
          <w:trHeight w:val="1448"/>
        </w:trPr>
        <w:tc>
          <w:tcPr>
            <w:tcW w:w="10390" w:type="dxa"/>
          </w:tcPr>
          <w:tbl>
            <w:tblPr>
              <w:tblW w:w="8856" w:type="dxa"/>
              <w:tblInd w:w="5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488"/>
              <w:gridCol w:w="2117"/>
              <w:gridCol w:w="6019"/>
            </w:tblGrid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pPr>
                    <w:ind w:firstLine="720"/>
                    <w:rPr>
                      <w:b/>
                    </w:rPr>
                  </w:pPr>
                  <w:r w:rsidRPr="00C33193">
                    <w:rPr>
                      <w:b/>
                    </w:rPr>
                    <w:t>STORYBOARD  FOR THE PRODUCTS PAGE</w:t>
                  </w:r>
                </w:p>
                <w:p w:rsidR="00AB353E" w:rsidRPr="00C33193" w:rsidRDefault="00AB353E" w:rsidP="00AB353E">
                  <w:pPr>
                    <w:jc w:val="center"/>
                    <w:rPr>
                      <w:b/>
                    </w:rPr>
                  </w:pPr>
                </w:p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t>Client Name: No-profit organization</w:t>
                  </w:r>
                </w:p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t>Project Title: company website</w:t>
                  </w:r>
                </w:p>
              </w:tc>
            </w:tr>
            <w:tr w:rsidR="00AB353E" w:rsidRPr="00C33193" w:rsidTr="003F0D06">
              <w:tc>
                <w:tcPr>
                  <w:tcW w:w="4428" w:type="dxa"/>
                  <w:gridSpan w:val="2"/>
                </w:tcPr>
                <w:p w:rsidR="00AB353E" w:rsidRPr="00C33193" w:rsidRDefault="00AB353E" w:rsidP="00AB353E">
                  <w:r w:rsidRPr="00C33193">
                    <w:t>Last Update: 2 days ago</w:t>
                  </w:r>
                </w:p>
              </w:tc>
              <w:tc>
                <w:tcPr>
                  <w:tcW w:w="4428" w:type="dxa"/>
                </w:tcPr>
                <w:p w:rsidR="00AB353E" w:rsidRPr="00C33193" w:rsidRDefault="00AB353E" w:rsidP="00AB353E">
                  <w:r w:rsidRPr="00C33193">
                    <w:t>Name of Designer: your name</w:t>
                  </w:r>
                </w:p>
              </w:tc>
            </w:tr>
            <w:tr w:rsidR="00AB353E" w:rsidRPr="00C33193" w:rsidTr="003F0D06">
              <w:tc>
                <w:tcPr>
                  <w:tcW w:w="4428" w:type="dxa"/>
                  <w:gridSpan w:val="2"/>
                </w:tcPr>
                <w:p w:rsidR="00AB353E" w:rsidRPr="00C33193" w:rsidRDefault="00AB353E" w:rsidP="00AB353E">
                  <w:r w:rsidRPr="00C33193">
                    <w:t>Panel/Page ID: site map.html</w:t>
                  </w:r>
                </w:p>
              </w:tc>
              <w:tc>
                <w:tcPr>
                  <w:tcW w:w="4428" w:type="dxa"/>
                </w:tcPr>
                <w:p w:rsidR="00AB353E" w:rsidRPr="00C33193" w:rsidRDefault="00AB353E" w:rsidP="00AB353E">
                  <w:r w:rsidRPr="00C33193">
                    <w:t>Panel/Page/Frame No: site map</w:t>
                  </w:r>
                </w:p>
              </w:tc>
            </w:tr>
            <w:tr w:rsidR="00AB353E" w:rsidRPr="00C33193" w:rsidTr="003F0D06">
              <w:trPr>
                <w:trHeight w:val="1448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Description of Copy text: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pPr>
                    <w:rPr>
                      <w:b/>
                    </w:rPr>
                  </w:pPr>
                  <w:r w:rsidRPr="00C33193">
                    <w:rPr>
                      <w:b/>
                    </w:rPr>
                    <w:t>THE ORGANISATION deals with food stuff items in various parts of the world.</w:t>
                  </w:r>
                </w:p>
                <w:p w:rsidR="00AB353E" w:rsidRPr="00C33193" w:rsidRDefault="00AB353E" w:rsidP="00AB353E">
                  <w:r w:rsidRPr="00C33193">
                    <w:rPr>
                      <w:b/>
                    </w:rPr>
                    <w:t xml:space="preserve">The company according to recent surveys is ranked as the first  non-profit organizations in Europe </w:t>
                  </w:r>
                </w:p>
              </w:tc>
            </w:tr>
            <w:tr w:rsidR="00AB353E" w:rsidRPr="00C33193" w:rsidTr="003F0D06">
              <w:trPr>
                <w:trHeight w:val="980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User Interactions: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r w:rsidRPr="00C33193">
                    <w:rPr>
                      <w:noProof/>
                    </w:rPr>
                    <w:drawing>
                      <wp:inline distT="0" distB="0" distL="0" distR="0" wp14:anchorId="7E7EA501" wp14:editId="5B8D09C7">
                        <wp:extent cx="5029200" cy="923925"/>
                        <wp:effectExtent l="0" t="0" r="0" b="9525"/>
                        <wp:docPr id="340" name="Picture 3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33" name="Chrysanthemum.jpg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029200" cy="9239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B353E" w:rsidRPr="00C33193" w:rsidTr="003F0D06">
              <w:trPr>
                <w:trHeight w:val="692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Hyper Links: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hyperlink r:id="rId20" w:history="1">
                    <w:r w:rsidRPr="00C33193">
                      <w:rPr>
                        <w:rStyle w:val="Hyperlink"/>
                      </w:rPr>
                      <w:t>www.contact</w:t>
                    </w:r>
                  </w:hyperlink>
                  <w:r w:rsidRPr="00C33193">
                    <w:t xml:space="preserve"> us.org</w:t>
                  </w:r>
                </w:p>
              </w:tc>
            </w:tr>
            <w:tr w:rsidR="00AB353E" w:rsidRPr="00C33193" w:rsidTr="003F0D06"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Audio inclusion and controls: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/>
              </w:tc>
            </w:tr>
            <w:tr w:rsidR="00AB353E" w:rsidRPr="00C33193" w:rsidTr="003F0D06"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Video inclusion and controls: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/>
              </w:tc>
            </w:tr>
            <w:tr w:rsidR="00AB353E" w:rsidRPr="00C33193" w:rsidTr="003F0D06">
              <w:trPr>
                <w:trHeight w:val="773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Color specifications: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pPr>
                    <w:jc w:val="center"/>
                  </w:pPr>
                  <w:r w:rsidRPr="00C33193">
                    <w:t>Red=#FF0000=RGB (175, 0, 0)</w:t>
                  </w:r>
                </w:p>
                <w:p w:rsidR="00AB353E" w:rsidRPr="00C33193" w:rsidRDefault="00AB353E" w:rsidP="00AB353E">
                  <w:pPr>
                    <w:jc w:val="center"/>
                  </w:pPr>
                  <w:r w:rsidRPr="00C33193">
                    <w:t>Green=#00700=RGB (2, 180, 0)</w:t>
                  </w:r>
                </w:p>
                <w:p w:rsidR="00AB353E" w:rsidRPr="00C33193" w:rsidRDefault="00AB353E" w:rsidP="00AB353E">
                  <w:pPr>
                    <w:jc w:val="center"/>
                  </w:pPr>
                  <w:r w:rsidRPr="00C33193">
                    <w:t>Blue=#FF0000=RGB (0, 0, 155)</w:t>
                  </w:r>
                </w:p>
                <w:p w:rsidR="00AB353E" w:rsidRPr="00C33193" w:rsidRDefault="00AB353E" w:rsidP="00AB353E"/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pPr>
                    <w:jc w:val="center"/>
                  </w:pPr>
                  <w:r w:rsidRPr="00C33193">
                    <w:t xml:space="preserve">Panel Layout </w:t>
                  </w:r>
                </w:p>
              </w:tc>
            </w:tr>
            <w:tr w:rsidR="00AB353E" w:rsidRPr="00C33193" w:rsidTr="003F0D06">
              <w:trPr>
                <w:trHeight w:val="5665"/>
              </w:trPr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71232" behindDoc="0" locked="0" layoutInCell="1" allowOverlap="1" wp14:anchorId="4CBCFF38" wp14:editId="0997DEB7">
                            <wp:simplePos x="0" y="0"/>
                            <wp:positionH relativeFrom="column">
                              <wp:posOffset>842645</wp:posOffset>
                            </wp:positionH>
                            <wp:positionV relativeFrom="paragraph">
                              <wp:posOffset>669925</wp:posOffset>
                            </wp:positionV>
                            <wp:extent cx="1828800" cy="428625"/>
                            <wp:effectExtent l="0" t="0" r="19050" b="28575"/>
                            <wp:wrapNone/>
                            <wp:docPr id="219" name="Rectangle 21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8800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ORGSNISATION LOGO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4CBCFF38" id="Rectangle 219" o:spid="_x0000_s1098" style="position:absolute;margin-left:66.35pt;margin-top:52.75pt;width:2in;height:33.75pt;z-index:251871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ORGSNISATION LOGO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67136" behindDoc="0" locked="0" layoutInCell="1" allowOverlap="1" wp14:anchorId="2247BE04" wp14:editId="35516763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1298575</wp:posOffset>
                            </wp:positionV>
                            <wp:extent cx="1838325" cy="447675"/>
                            <wp:effectExtent l="0" t="0" r="28575" b="28575"/>
                            <wp:wrapNone/>
                            <wp:docPr id="220" name="Rectangle 22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38325" cy="44767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HOME PAGE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2247BE04" id="Rectangle 220" o:spid="_x0000_s1099" style="position:absolute;margin-left:69.35pt;margin-top:102.25pt;width:144.75pt;height:35.25pt;z-index:251867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HOME PAGE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69184" behindDoc="0" locked="0" layoutInCell="1" allowOverlap="1" wp14:anchorId="0EF802D5" wp14:editId="5B914BE4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2546350</wp:posOffset>
                            </wp:positionV>
                            <wp:extent cx="1866900" cy="390525"/>
                            <wp:effectExtent l="0" t="0" r="19050" b="28575"/>
                            <wp:wrapNone/>
                            <wp:docPr id="221" name="Rectangle 22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66900" cy="3905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PRODUCTS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0EF802D5" id="Rectangle 221" o:spid="_x0000_s1100" style="position:absolute;margin-left:69.35pt;margin-top:200.5pt;width:147pt;height:30.75pt;z-index:2518691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PRODUCTS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68160" behindDoc="0" locked="0" layoutInCell="1" allowOverlap="1" wp14:anchorId="7019519A" wp14:editId="165C70BE">
                            <wp:simplePos x="0" y="0"/>
                            <wp:positionH relativeFrom="column">
                              <wp:posOffset>899795</wp:posOffset>
                            </wp:positionH>
                            <wp:positionV relativeFrom="paragraph">
                              <wp:posOffset>1896110</wp:posOffset>
                            </wp:positionV>
                            <wp:extent cx="1819275" cy="428625"/>
                            <wp:effectExtent l="0" t="0" r="28575" b="28575"/>
                            <wp:wrapNone/>
                            <wp:docPr id="222" name="Rectangle 22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19275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CONTACT US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7019519A" id="Rectangle 222" o:spid="_x0000_s1101" style="position:absolute;margin-left:70.85pt;margin-top:149.3pt;width:143.25pt;height:33.75pt;z-index:251868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CONTACT US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70208" behindDoc="0" locked="0" layoutInCell="1" allowOverlap="1" wp14:anchorId="735DDCCC" wp14:editId="72EC6BA7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3041650</wp:posOffset>
                            </wp:positionV>
                            <wp:extent cx="1819275" cy="428625"/>
                            <wp:effectExtent l="0" t="0" r="28575" b="28575"/>
                            <wp:wrapNone/>
                            <wp:docPr id="223" name="Rectangle 22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19275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ABOUT US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735DDCCC" id="Rectangle 223" o:spid="_x0000_s1102" style="position:absolute;margin-left:69.35pt;margin-top:239.5pt;width:143.25pt;height:33.75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ABOUT US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AB353E" w:rsidRPr="00C33193" w:rsidRDefault="00AB353E" w:rsidP="00AB353E">
            <w:pPr>
              <w:rPr>
                <w:b/>
              </w:rPr>
            </w:pPr>
          </w:p>
        </w:tc>
        <w:tc>
          <w:tcPr>
            <w:tcW w:w="10390" w:type="dxa"/>
          </w:tcPr>
          <w:tbl>
            <w:tblPr>
              <w:tblW w:w="8856" w:type="dxa"/>
              <w:tblInd w:w="5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488"/>
              <w:gridCol w:w="2117"/>
              <w:gridCol w:w="6019"/>
            </w:tblGrid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pPr>
                    <w:ind w:firstLine="720"/>
                    <w:rPr>
                      <w:b/>
                    </w:rPr>
                  </w:pPr>
                  <w:r w:rsidRPr="00C33193">
                    <w:rPr>
                      <w:b/>
                    </w:rPr>
                    <w:t>STORYBOARD  FOR THE PRODUCTS PAGE</w:t>
                  </w:r>
                </w:p>
                <w:p w:rsidR="00AB353E" w:rsidRPr="00C33193" w:rsidRDefault="00AB353E" w:rsidP="00AB353E">
                  <w:pPr>
                    <w:jc w:val="center"/>
                    <w:rPr>
                      <w:b/>
                    </w:rPr>
                  </w:pPr>
                </w:p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t>Client Name: No-profit organization</w:t>
                  </w:r>
                </w:p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t>Project Title: company website</w:t>
                  </w:r>
                </w:p>
              </w:tc>
            </w:tr>
            <w:tr w:rsidR="00AB353E" w:rsidRPr="00C33193" w:rsidTr="003F0D06">
              <w:tc>
                <w:tcPr>
                  <w:tcW w:w="4428" w:type="dxa"/>
                  <w:gridSpan w:val="2"/>
                </w:tcPr>
                <w:p w:rsidR="00AB353E" w:rsidRPr="00C33193" w:rsidRDefault="00AB353E" w:rsidP="00AB353E">
                  <w:r w:rsidRPr="00C33193">
                    <w:t>Last Update: 2 days ago</w:t>
                  </w:r>
                </w:p>
              </w:tc>
              <w:tc>
                <w:tcPr>
                  <w:tcW w:w="4428" w:type="dxa"/>
                </w:tcPr>
                <w:p w:rsidR="00AB353E" w:rsidRPr="00C33193" w:rsidRDefault="00AB353E" w:rsidP="00AB353E">
                  <w:r w:rsidRPr="00C33193">
                    <w:t>Name of Designer: your name</w:t>
                  </w:r>
                </w:p>
              </w:tc>
            </w:tr>
            <w:tr w:rsidR="00AB353E" w:rsidRPr="00C33193" w:rsidTr="003F0D06">
              <w:tc>
                <w:tcPr>
                  <w:tcW w:w="4428" w:type="dxa"/>
                  <w:gridSpan w:val="2"/>
                </w:tcPr>
                <w:p w:rsidR="00AB353E" w:rsidRPr="00C33193" w:rsidRDefault="00AB353E" w:rsidP="00AB353E">
                  <w:r w:rsidRPr="00C33193">
                    <w:t>Panel/Page ID: site map.html</w:t>
                  </w:r>
                </w:p>
              </w:tc>
              <w:tc>
                <w:tcPr>
                  <w:tcW w:w="4428" w:type="dxa"/>
                </w:tcPr>
                <w:p w:rsidR="00AB353E" w:rsidRPr="00C33193" w:rsidRDefault="00AB353E" w:rsidP="00AB353E">
                  <w:r w:rsidRPr="00C33193">
                    <w:t>Panel/Page/Frame No: site map</w:t>
                  </w:r>
                </w:p>
              </w:tc>
            </w:tr>
            <w:tr w:rsidR="00AB353E" w:rsidRPr="00C33193" w:rsidTr="003F0D06">
              <w:trPr>
                <w:trHeight w:val="1448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Description of Copy text: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pPr>
                    <w:rPr>
                      <w:b/>
                    </w:rPr>
                  </w:pPr>
                  <w:r w:rsidRPr="00C33193">
                    <w:rPr>
                      <w:b/>
                    </w:rPr>
                    <w:t>THE ORGANISATION deals with food stuff items in various parts of the world.</w:t>
                  </w:r>
                </w:p>
                <w:p w:rsidR="00AB353E" w:rsidRPr="00C33193" w:rsidRDefault="00AB353E" w:rsidP="00AB353E">
                  <w:r w:rsidRPr="00C33193">
                    <w:rPr>
                      <w:b/>
                    </w:rPr>
                    <w:t xml:space="preserve">The company according to recent surveys is ranked as the first  non-profit organizations in Europe </w:t>
                  </w:r>
                </w:p>
              </w:tc>
            </w:tr>
            <w:tr w:rsidR="00AB353E" w:rsidRPr="00C33193" w:rsidTr="003F0D06">
              <w:trPr>
                <w:trHeight w:val="980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User Interactions: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r w:rsidRPr="00C33193">
                    <w:rPr>
                      <w:noProof/>
                    </w:rPr>
                    <w:drawing>
                      <wp:inline distT="0" distB="0" distL="0" distR="0" wp14:anchorId="5820F4DB" wp14:editId="035E4B5B">
                        <wp:extent cx="5029200" cy="923925"/>
                        <wp:effectExtent l="0" t="0" r="0" b="9525"/>
                        <wp:docPr id="298" name="Picture 29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33" name="Chrysanthemum.jpg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029200" cy="9239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B353E" w:rsidRPr="00C33193" w:rsidTr="003F0D06">
              <w:trPr>
                <w:trHeight w:val="692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Hyper Links: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hyperlink r:id="rId21" w:history="1">
                    <w:r w:rsidRPr="00C33193">
                      <w:rPr>
                        <w:rStyle w:val="Hyperlink"/>
                      </w:rPr>
                      <w:t>www.contact</w:t>
                    </w:r>
                  </w:hyperlink>
                  <w:r w:rsidRPr="00C33193">
                    <w:t xml:space="preserve"> us.org</w:t>
                  </w:r>
                </w:p>
              </w:tc>
            </w:tr>
            <w:tr w:rsidR="00AB353E" w:rsidRPr="00C33193" w:rsidTr="003F0D06"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Audio inclusion and controls: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/>
              </w:tc>
            </w:tr>
            <w:tr w:rsidR="00AB353E" w:rsidRPr="00C33193" w:rsidTr="003F0D06"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Video inclusion and controls: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/>
              </w:tc>
            </w:tr>
            <w:tr w:rsidR="00AB353E" w:rsidRPr="00C33193" w:rsidTr="003F0D06">
              <w:trPr>
                <w:trHeight w:val="773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Color specifications: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pPr>
                    <w:jc w:val="center"/>
                  </w:pPr>
                  <w:r w:rsidRPr="00C33193">
                    <w:t>Red=#FF0000=RGB (175, 0, 0)</w:t>
                  </w:r>
                </w:p>
                <w:p w:rsidR="00AB353E" w:rsidRPr="00C33193" w:rsidRDefault="00AB353E" w:rsidP="00AB353E">
                  <w:pPr>
                    <w:jc w:val="center"/>
                  </w:pPr>
                  <w:r w:rsidRPr="00C33193">
                    <w:t>Green=#00700=RGB (2, 180, 0)</w:t>
                  </w:r>
                </w:p>
                <w:p w:rsidR="00AB353E" w:rsidRPr="00C33193" w:rsidRDefault="00AB353E" w:rsidP="00AB353E">
                  <w:pPr>
                    <w:jc w:val="center"/>
                  </w:pPr>
                  <w:r w:rsidRPr="00C33193">
                    <w:t>Blue=#FF0000=RGB (0, 0, 155)</w:t>
                  </w:r>
                </w:p>
                <w:p w:rsidR="00AB353E" w:rsidRPr="00C33193" w:rsidRDefault="00AB353E" w:rsidP="00AB353E"/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pPr>
                    <w:jc w:val="center"/>
                  </w:pPr>
                  <w:r w:rsidRPr="00C33193">
                    <w:t xml:space="preserve">Panel Layout </w:t>
                  </w:r>
                </w:p>
              </w:tc>
            </w:tr>
            <w:tr w:rsidR="00AB353E" w:rsidRPr="00C33193" w:rsidTr="003F0D06">
              <w:trPr>
                <w:trHeight w:val="5665"/>
              </w:trPr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96832" behindDoc="0" locked="0" layoutInCell="1" allowOverlap="1" wp14:anchorId="537D94B6" wp14:editId="13BEDBDE">
                            <wp:simplePos x="0" y="0"/>
                            <wp:positionH relativeFrom="column">
                              <wp:posOffset>842645</wp:posOffset>
                            </wp:positionH>
                            <wp:positionV relativeFrom="paragraph">
                              <wp:posOffset>669925</wp:posOffset>
                            </wp:positionV>
                            <wp:extent cx="1828800" cy="428625"/>
                            <wp:effectExtent l="0" t="0" r="19050" b="28575"/>
                            <wp:wrapNone/>
                            <wp:docPr id="293" name="Rectangle 29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8800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ORGSNISATION LOGO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537D94B6" id="Rectangle 293" o:spid="_x0000_s1103" style="position:absolute;margin-left:66.35pt;margin-top:52.75pt;width:2in;height:33.75pt;z-index:251896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ORGSNISATION LOGO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92736" behindDoc="0" locked="0" layoutInCell="1" allowOverlap="1" wp14:anchorId="1C058DA5" wp14:editId="1C17BD0C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1298575</wp:posOffset>
                            </wp:positionV>
                            <wp:extent cx="1838325" cy="447675"/>
                            <wp:effectExtent l="0" t="0" r="28575" b="28575"/>
                            <wp:wrapNone/>
                            <wp:docPr id="294" name="Rectangle 29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38325" cy="44767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HOME PAGE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1C058DA5" id="Rectangle 294" o:spid="_x0000_s1104" style="position:absolute;margin-left:69.35pt;margin-top:102.25pt;width:144.75pt;height:35.25pt;z-index:251892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HOME PAGE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94784" behindDoc="0" locked="0" layoutInCell="1" allowOverlap="1" wp14:anchorId="55BC417C" wp14:editId="322920DE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2546350</wp:posOffset>
                            </wp:positionV>
                            <wp:extent cx="1866900" cy="390525"/>
                            <wp:effectExtent l="0" t="0" r="19050" b="28575"/>
                            <wp:wrapNone/>
                            <wp:docPr id="295" name="Rectangle 29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66900" cy="3905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PRODUCTS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55BC417C" id="Rectangle 295" o:spid="_x0000_s1105" style="position:absolute;margin-left:69.35pt;margin-top:200.5pt;width:147pt;height:30.75pt;z-index:2518947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PRODUCTS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93760" behindDoc="0" locked="0" layoutInCell="1" allowOverlap="1" wp14:anchorId="6EDEB0EC" wp14:editId="70364A7D">
                            <wp:simplePos x="0" y="0"/>
                            <wp:positionH relativeFrom="column">
                              <wp:posOffset>899795</wp:posOffset>
                            </wp:positionH>
                            <wp:positionV relativeFrom="paragraph">
                              <wp:posOffset>1896110</wp:posOffset>
                            </wp:positionV>
                            <wp:extent cx="1819275" cy="428625"/>
                            <wp:effectExtent l="0" t="0" r="28575" b="28575"/>
                            <wp:wrapNone/>
                            <wp:docPr id="296" name="Rectangle 29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19275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CONTACT US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6EDEB0EC" id="Rectangle 296" o:spid="_x0000_s1106" style="position:absolute;margin-left:70.85pt;margin-top:149.3pt;width:143.25pt;height:33.75pt;z-index:251893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CONTACT US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95808" behindDoc="0" locked="0" layoutInCell="1" allowOverlap="1" wp14:anchorId="6DD487E1" wp14:editId="0D6DC74A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3041650</wp:posOffset>
                            </wp:positionV>
                            <wp:extent cx="1819275" cy="428625"/>
                            <wp:effectExtent l="0" t="0" r="28575" b="28575"/>
                            <wp:wrapNone/>
                            <wp:docPr id="297" name="Rectangle 29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19275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ABOUT US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6DD487E1" id="Rectangle 297" o:spid="_x0000_s1107" style="position:absolute;margin-left:69.35pt;margin-top:239.5pt;width:143.25pt;height:33.75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ABOUT US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AB353E" w:rsidRPr="00C33193" w:rsidRDefault="00AB353E" w:rsidP="00AB353E">
            <w:pPr>
              <w:rPr>
                <w:b/>
              </w:rPr>
            </w:pPr>
          </w:p>
        </w:tc>
      </w:tr>
      <w:tr w:rsidR="00AB353E" w:rsidTr="00AB353E">
        <w:trPr>
          <w:trHeight w:val="980"/>
        </w:trPr>
        <w:tc>
          <w:tcPr>
            <w:tcW w:w="10390" w:type="dxa"/>
          </w:tcPr>
          <w:p w:rsidR="00AB353E" w:rsidRPr="00C33193" w:rsidRDefault="00AB353E" w:rsidP="00AB353E"/>
        </w:tc>
        <w:tc>
          <w:tcPr>
            <w:tcW w:w="10390" w:type="dxa"/>
          </w:tcPr>
          <w:p w:rsidR="00AB353E" w:rsidRPr="00C33193" w:rsidRDefault="00AB353E" w:rsidP="00AB353E"/>
        </w:tc>
      </w:tr>
      <w:tr w:rsidR="00AB353E" w:rsidTr="00AB353E">
        <w:trPr>
          <w:trHeight w:val="692"/>
        </w:trPr>
        <w:tc>
          <w:tcPr>
            <w:tcW w:w="10390" w:type="dxa"/>
          </w:tcPr>
          <w:tbl>
            <w:tblPr>
              <w:tblW w:w="8856" w:type="dxa"/>
              <w:tblInd w:w="5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488"/>
              <w:gridCol w:w="2117"/>
              <w:gridCol w:w="6019"/>
            </w:tblGrid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pPr>
                    <w:ind w:firstLine="720"/>
                    <w:rPr>
                      <w:b/>
                    </w:rPr>
                  </w:pPr>
                  <w:r w:rsidRPr="00C33193">
                    <w:rPr>
                      <w:b/>
                    </w:rPr>
                    <w:t>STORYBOARD  FOR THE PRODUCTS PAGE</w:t>
                  </w:r>
                </w:p>
                <w:p w:rsidR="00AB353E" w:rsidRPr="00C33193" w:rsidRDefault="00AB353E" w:rsidP="00AB353E">
                  <w:pPr>
                    <w:jc w:val="center"/>
                    <w:rPr>
                      <w:b/>
                    </w:rPr>
                  </w:pPr>
                </w:p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t>Client Name: No-profit organization</w:t>
                  </w:r>
                </w:p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t>Project Title: company website</w:t>
                  </w:r>
                </w:p>
              </w:tc>
            </w:tr>
            <w:tr w:rsidR="00AB353E" w:rsidRPr="00C33193" w:rsidTr="003F0D06">
              <w:tc>
                <w:tcPr>
                  <w:tcW w:w="4428" w:type="dxa"/>
                  <w:gridSpan w:val="2"/>
                </w:tcPr>
                <w:p w:rsidR="00AB353E" w:rsidRPr="00C33193" w:rsidRDefault="00AB353E" w:rsidP="00AB353E">
                  <w:r w:rsidRPr="00C33193">
                    <w:t>Last Update: 2 days ago</w:t>
                  </w:r>
                </w:p>
              </w:tc>
              <w:tc>
                <w:tcPr>
                  <w:tcW w:w="4428" w:type="dxa"/>
                </w:tcPr>
                <w:p w:rsidR="00AB353E" w:rsidRPr="00C33193" w:rsidRDefault="00AB353E" w:rsidP="00AB353E">
                  <w:r w:rsidRPr="00C33193">
                    <w:t>Name of Designer: your name</w:t>
                  </w:r>
                </w:p>
              </w:tc>
            </w:tr>
            <w:tr w:rsidR="00AB353E" w:rsidRPr="00C33193" w:rsidTr="003F0D06">
              <w:tc>
                <w:tcPr>
                  <w:tcW w:w="4428" w:type="dxa"/>
                  <w:gridSpan w:val="2"/>
                </w:tcPr>
                <w:p w:rsidR="00AB353E" w:rsidRPr="00C33193" w:rsidRDefault="00AB353E" w:rsidP="00AB353E">
                  <w:r w:rsidRPr="00C33193">
                    <w:t>Panel/Page ID: site map.html</w:t>
                  </w:r>
                </w:p>
              </w:tc>
              <w:tc>
                <w:tcPr>
                  <w:tcW w:w="4428" w:type="dxa"/>
                </w:tcPr>
                <w:p w:rsidR="00AB353E" w:rsidRPr="00C33193" w:rsidRDefault="00AB353E" w:rsidP="00AB353E">
                  <w:r w:rsidRPr="00C33193">
                    <w:t>Panel/Page/Frame No: site map</w:t>
                  </w:r>
                </w:p>
              </w:tc>
            </w:tr>
            <w:tr w:rsidR="00AB353E" w:rsidRPr="00C33193" w:rsidTr="003F0D06">
              <w:trPr>
                <w:trHeight w:val="1448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Description of Copy text: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pPr>
                    <w:rPr>
                      <w:b/>
                    </w:rPr>
                  </w:pPr>
                  <w:r w:rsidRPr="00C33193">
                    <w:rPr>
                      <w:b/>
                    </w:rPr>
                    <w:t>THE ORGANISATION deals with food stuff items in various parts of the world.</w:t>
                  </w:r>
                </w:p>
                <w:p w:rsidR="00AB353E" w:rsidRPr="00C33193" w:rsidRDefault="00AB353E" w:rsidP="00AB353E">
                  <w:r w:rsidRPr="00C33193">
                    <w:rPr>
                      <w:b/>
                    </w:rPr>
                    <w:t xml:space="preserve">The company according to recent surveys is ranked as the first  non-profit organizations in Europe </w:t>
                  </w:r>
                </w:p>
              </w:tc>
            </w:tr>
            <w:tr w:rsidR="00AB353E" w:rsidRPr="00C33193" w:rsidTr="003F0D06">
              <w:trPr>
                <w:trHeight w:val="980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User Interactions: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r w:rsidRPr="00C33193">
                    <w:rPr>
                      <w:noProof/>
                    </w:rPr>
                    <w:drawing>
                      <wp:inline distT="0" distB="0" distL="0" distR="0" wp14:anchorId="437A3E19" wp14:editId="43AD2943">
                        <wp:extent cx="5029200" cy="923925"/>
                        <wp:effectExtent l="0" t="0" r="0" b="9525"/>
                        <wp:docPr id="341" name="Picture 3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33" name="Chrysanthemum.jpg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029200" cy="9239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B353E" w:rsidRPr="00C33193" w:rsidTr="003F0D06">
              <w:trPr>
                <w:trHeight w:val="692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Hyper Links: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hyperlink r:id="rId22" w:history="1">
                    <w:r w:rsidRPr="00C33193">
                      <w:rPr>
                        <w:rStyle w:val="Hyperlink"/>
                      </w:rPr>
                      <w:t>www.contact</w:t>
                    </w:r>
                  </w:hyperlink>
                  <w:r w:rsidRPr="00C33193">
                    <w:t xml:space="preserve"> us.org</w:t>
                  </w:r>
                </w:p>
              </w:tc>
            </w:tr>
            <w:tr w:rsidR="00AB353E" w:rsidRPr="00C33193" w:rsidTr="003F0D06"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Audio inclusion and controls: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/>
              </w:tc>
            </w:tr>
            <w:tr w:rsidR="00AB353E" w:rsidRPr="00C33193" w:rsidTr="003F0D06"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Video inclusion and controls: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/>
              </w:tc>
            </w:tr>
            <w:tr w:rsidR="00AB353E" w:rsidRPr="00C33193" w:rsidTr="003F0D06">
              <w:trPr>
                <w:trHeight w:val="773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Color specifications: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pPr>
                    <w:jc w:val="center"/>
                  </w:pPr>
                  <w:r w:rsidRPr="00C33193">
                    <w:t>Red=#FF0000=RGB (175, 0, 0)</w:t>
                  </w:r>
                </w:p>
                <w:p w:rsidR="00AB353E" w:rsidRPr="00C33193" w:rsidRDefault="00AB353E" w:rsidP="00AB353E">
                  <w:pPr>
                    <w:jc w:val="center"/>
                  </w:pPr>
                  <w:r w:rsidRPr="00C33193">
                    <w:t>Green=#00700=RGB (2, 180, 0)</w:t>
                  </w:r>
                </w:p>
                <w:p w:rsidR="00AB353E" w:rsidRPr="00C33193" w:rsidRDefault="00AB353E" w:rsidP="00AB353E">
                  <w:pPr>
                    <w:jc w:val="center"/>
                  </w:pPr>
                  <w:r w:rsidRPr="00C33193">
                    <w:t>Blue=#FF0000=RGB (0, 0, 155)</w:t>
                  </w:r>
                </w:p>
                <w:p w:rsidR="00AB353E" w:rsidRPr="00C33193" w:rsidRDefault="00AB353E" w:rsidP="00AB353E"/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pPr>
                    <w:jc w:val="center"/>
                  </w:pPr>
                  <w:r w:rsidRPr="00C33193">
                    <w:t xml:space="preserve">Panel Layout </w:t>
                  </w:r>
                </w:p>
              </w:tc>
            </w:tr>
            <w:tr w:rsidR="00AB353E" w:rsidRPr="00C33193" w:rsidTr="003F0D06">
              <w:trPr>
                <w:trHeight w:val="5665"/>
              </w:trPr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76352" behindDoc="0" locked="0" layoutInCell="1" allowOverlap="1" wp14:anchorId="6514C38F" wp14:editId="689F2514">
                            <wp:simplePos x="0" y="0"/>
                            <wp:positionH relativeFrom="column">
                              <wp:posOffset>842645</wp:posOffset>
                            </wp:positionH>
                            <wp:positionV relativeFrom="paragraph">
                              <wp:posOffset>669925</wp:posOffset>
                            </wp:positionV>
                            <wp:extent cx="1828800" cy="428625"/>
                            <wp:effectExtent l="0" t="0" r="19050" b="28575"/>
                            <wp:wrapNone/>
                            <wp:docPr id="320" name="Rectangle 32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8800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ORGSNISATION LOGO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6514C38F" id="Rectangle 320" o:spid="_x0000_s1108" style="position:absolute;margin-left:66.35pt;margin-top:52.75pt;width:2in;height:33.75pt;z-index:251876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ORGSNISATION LOGO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72256" behindDoc="0" locked="0" layoutInCell="1" allowOverlap="1" wp14:anchorId="3C5E7231" wp14:editId="0E4F9A4B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1298575</wp:posOffset>
                            </wp:positionV>
                            <wp:extent cx="1838325" cy="447675"/>
                            <wp:effectExtent l="0" t="0" r="28575" b="28575"/>
                            <wp:wrapNone/>
                            <wp:docPr id="321" name="Rectangle 32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38325" cy="44767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HOME PAGE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3C5E7231" id="Rectangle 321" o:spid="_x0000_s1109" style="position:absolute;margin-left:69.35pt;margin-top:102.25pt;width:144.75pt;height:35.25pt;z-index:251872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HOME PAGE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74304" behindDoc="0" locked="0" layoutInCell="1" allowOverlap="1" wp14:anchorId="1EDEF695" wp14:editId="6AA6629B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2546350</wp:posOffset>
                            </wp:positionV>
                            <wp:extent cx="1866900" cy="390525"/>
                            <wp:effectExtent l="0" t="0" r="19050" b="28575"/>
                            <wp:wrapNone/>
                            <wp:docPr id="322" name="Rectangle 32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66900" cy="3905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PRODUCTS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1EDEF695" id="Rectangle 322" o:spid="_x0000_s1110" style="position:absolute;margin-left:69.35pt;margin-top:200.5pt;width:147pt;height:30.75pt;z-index:251874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PRODUCTS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73280" behindDoc="0" locked="0" layoutInCell="1" allowOverlap="1" wp14:anchorId="0C21C228" wp14:editId="062236F3">
                            <wp:simplePos x="0" y="0"/>
                            <wp:positionH relativeFrom="column">
                              <wp:posOffset>899795</wp:posOffset>
                            </wp:positionH>
                            <wp:positionV relativeFrom="paragraph">
                              <wp:posOffset>1896110</wp:posOffset>
                            </wp:positionV>
                            <wp:extent cx="1819275" cy="428625"/>
                            <wp:effectExtent l="0" t="0" r="28575" b="28575"/>
                            <wp:wrapNone/>
                            <wp:docPr id="323" name="Rectangle 32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19275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CONTACT US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0C21C228" id="Rectangle 323" o:spid="_x0000_s1111" style="position:absolute;margin-left:70.85pt;margin-top:149.3pt;width:143.25pt;height:33.75pt;z-index:251873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CONTACT US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75328" behindDoc="0" locked="0" layoutInCell="1" allowOverlap="1" wp14:anchorId="69A2C784" wp14:editId="24CCF87C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3041650</wp:posOffset>
                            </wp:positionV>
                            <wp:extent cx="1819275" cy="428625"/>
                            <wp:effectExtent l="0" t="0" r="28575" b="28575"/>
                            <wp:wrapNone/>
                            <wp:docPr id="324" name="Rectangle 32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19275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ABOUT US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69A2C784" id="Rectangle 324" o:spid="_x0000_s1112" style="position:absolute;margin-left:69.35pt;margin-top:239.5pt;width:143.25pt;height:33.75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ABOUT US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AB353E" w:rsidRPr="00C33193" w:rsidRDefault="00AB353E" w:rsidP="00AB353E">
            <w:pPr>
              <w:rPr>
                <w:b/>
              </w:rPr>
            </w:pPr>
          </w:p>
        </w:tc>
        <w:tc>
          <w:tcPr>
            <w:tcW w:w="10390" w:type="dxa"/>
          </w:tcPr>
          <w:tbl>
            <w:tblPr>
              <w:tblW w:w="8856" w:type="dxa"/>
              <w:tblInd w:w="5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488"/>
              <w:gridCol w:w="2117"/>
              <w:gridCol w:w="6019"/>
            </w:tblGrid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pPr>
                    <w:ind w:firstLine="720"/>
                    <w:rPr>
                      <w:b/>
                    </w:rPr>
                  </w:pPr>
                  <w:r w:rsidRPr="00C33193">
                    <w:rPr>
                      <w:b/>
                    </w:rPr>
                    <w:t>STORYBOARD  FOR THE PRODUCTS PAGE</w:t>
                  </w:r>
                </w:p>
                <w:p w:rsidR="00AB353E" w:rsidRPr="00C33193" w:rsidRDefault="00AB353E" w:rsidP="00AB353E">
                  <w:pPr>
                    <w:jc w:val="center"/>
                    <w:rPr>
                      <w:b/>
                    </w:rPr>
                  </w:pPr>
                </w:p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t>Client Name: No-profit organization</w:t>
                  </w:r>
                </w:p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t>Project Title: company website</w:t>
                  </w:r>
                </w:p>
              </w:tc>
            </w:tr>
            <w:tr w:rsidR="00AB353E" w:rsidRPr="00C33193" w:rsidTr="003F0D06">
              <w:tc>
                <w:tcPr>
                  <w:tcW w:w="4428" w:type="dxa"/>
                  <w:gridSpan w:val="2"/>
                </w:tcPr>
                <w:p w:rsidR="00AB353E" w:rsidRPr="00C33193" w:rsidRDefault="00AB353E" w:rsidP="00AB353E">
                  <w:r w:rsidRPr="00C33193">
                    <w:t>Last Update: 2 days ago</w:t>
                  </w:r>
                </w:p>
              </w:tc>
              <w:tc>
                <w:tcPr>
                  <w:tcW w:w="4428" w:type="dxa"/>
                </w:tcPr>
                <w:p w:rsidR="00AB353E" w:rsidRPr="00C33193" w:rsidRDefault="00AB353E" w:rsidP="00AB353E">
                  <w:r w:rsidRPr="00C33193">
                    <w:t>Name of Designer: your name</w:t>
                  </w:r>
                </w:p>
              </w:tc>
            </w:tr>
            <w:tr w:rsidR="00AB353E" w:rsidRPr="00C33193" w:rsidTr="003F0D06">
              <w:tc>
                <w:tcPr>
                  <w:tcW w:w="4428" w:type="dxa"/>
                  <w:gridSpan w:val="2"/>
                </w:tcPr>
                <w:p w:rsidR="00AB353E" w:rsidRPr="00C33193" w:rsidRDefault="00AB353E" w:rsidP="00AB353E">
                  <w:r w:rsidRPr="00C33193">
                    <w:t>Panel/Page ID: site map.html</w:t>
                  </w:r>
                </w:p>
              </w:tc>
              <w:tc>
                <w:tcPr>
                  <w:tcW w:w="4428" w:type="dxa"/>
                </w:tcPr>
                <w:p w:rsidR="00AB353E" w:rsidRPr="00C33193" w:rsidRDefault="00AB353E" w:rsidP="00AB353E">
                  <w:r w:rsidRPr="00C33193">
                    <w:t>Panel/Page/Frame No: site map</w:t>
                  </w:r>
                </w:p>
              </w:tc>
            </w:tr>
            <w:tr w:rsidR="00AB353E" w:rsidRPr="00C33193" w:rsidTr="003F0D06">
              <w:trPr>
                <w:trHeight w:val="1448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Description of Copy text: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pPr>
                    <w:rPr>
                      <w:b/>
                    </w:rPr>
                  </w:pPr>
                  <w:r w:rsidRPr="00C33193">
                    <w:rPr>
                      <w:b/>
                    </w:rPr>
                    <w:t>THE ORGANISATION deals with food stuff items in various parts of the world.</w:t>
                  </w:r>
                </w:p>
                <w:p w:rsidR="00AB353E" w:rsidRPr="00C33193" w:rsidRDefault="00AB353E" w:rsidP="00AB353E">
                  <w:r w:rsidRPr="00C33193">
                    <w:rPr>
                      <w:b/>
                    </w:rPr>
                    <w:t xml:space="preserve">The company according to recent surveys is ranked as the first  non-profit organizations in Europe </w:t>
                  </w:r>
                </w:p>
              </w:tc>
            </w:tr>
            <w:tr w:rsidR="00AB353E" w:rsidRPr="00C33193" w:rsidTr="003F0D06">
              <w:trPr>
                <w:trHeight w:val="980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User Interactions: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r w:rsidRPr="00C33193">
                    <w:rPr>
                      <w:noProof/>
                    </w:rPr>
                    <w:drawing>
                      <wp:inline distT="0" distB="0" distL="0" distR="0" wp14:anchorId="7D7211E7" wp14:editId="1C25CB59">
                        <wp:extent cx="5029200" cy="923925"/>
                        <wp:effectExtent l="0" t="0" r="0" b="9525"/>
                        <wp:docPr id="304" name="Picture 30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33" name="Chrysanthemum.jpg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029200" cy="9239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B353E" w:rsidRPr="00C33193" w:rsidTr="003F0D06">
              <w:trPr>
                <w:trHeight w:val="692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Hyper Links: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hyperlink r:id="rId23" w:history="1">
                    <w:r w:rsidRPr="00C33193">
                      <w:rPr>
                        <w:rStyle w:val="Hyperlink"/>
                      </w:rPr>
                      <w:t>www.contact</w:t>
                    </w:r>
                  </w:hyperlink>
                  <w:r w:rsidRPr="00C33193">
                    <w:t xml:space="preserve"> us.org</w:t>
                  </w:r>
                </w:p>
              </w:tc>
            </w:tr>
            <w:tr w:rsidR="00AB353E" w:rsidRPr="00C33193" w:rsidTr="003F0D06"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Audio inclusion and controls: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/>
              </w:tc>
            </w:tr>
            <w:tr w:rsidR="00AB353E" w:rsidRPr="00C33193" w:rsidTr="003F0D06"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Video inclusion and controls: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/>
              </w:tc>
            </w:tr>
            <w:tr w:rsidR="00AB353E" w:rsidRPr="00C33193" w:rsidTr="003F0D06">
              <w:trPr>
                <w:trHeight w:val="773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Color specifications: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pPr>
                    <w:jc w:val="center"/>
                  </w:pPr>
                  <w:r w:rsidRPr="00C33193">
                    <w:t>Red=#FF0000=RGB (175, 0, 0)</w:t>
                  </w:r>
                </w:p>
                <w:p w:rsidR="00AB353E" w:rsidRPr="00C33193" w:rsidRDefault="00AB353E" w:rsidP="00AB353E">
                  <w:pPr>
                    <w:jc w:val="center"/>
                  </w:pPr>
                  <w:r w:rsidRPr="00C33193">
                    <w:t>Green=#00700=RGB (2, 180, 0)</w:t>
                  </w:r>
                </w:p>
                <w:p w:rsidR="00AB353E" w:rsidRPr="00C33193" w:rsidRDefault="00AB353E" w:rsidP="00AB353E">
                  <w:pPr>
                    <w:jc w:val="center"/>
                  </w:pPr>
                  <w:r w:rsidRPr="00C33193">
                    <w:t>Blue=#FF0000=RGB (0, 0, 155)</w:t>
                  </w:r>
                </w:p>
                <w:p w:rsidR="00AB353E" w:rsidRPr="00C33193" w:rsidRDefault="00AB353E" w:rsidP="00AB353E"/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pPr>
                    <w:jc w:val="center"/>
                  </w:pPr>
                  <w:r w:rsidRPr="00C33193">
                    <w:t xml:space="preserve">Panel Layout </w:t>
                  </w:r>
                </w:p>
              </w:tc>
            </w:tr>
            <w:tr w:rsidR="00AB353E" w:rsidRPr="00C33193" w:rsidTr="003F0D06">
              <w:trPr>
                <w:trHeight w:val="5665"/>
              </w:trPr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901952" behindDoc="0" locked="0" layoutInCell="1" allowOverlap="1" wp14:anchorId="70F6D5B1" wp14:editId="4870E8A0">
                            <wp:simplePos x="0" y="0"/>
                            <wp:positionH relativeFrom="column">
                              <wp:posOffset>842645</wp:posOffset>
                            </wp:positionH>
                            <wp:positionV relativeFrom="paragraph">
                              <wp:posOffset>669925</wp:posOffset>
                            </wp:positionV>
                            <wp:extent cx="1828800" cy="428625"/>
                            <wp:effectExtent l="0" t="0" r="19050" b="28575"/>
                            <wp:wrapNone/>
                            <wp:docPr id="299" name="Rectangle 29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8800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ORGSNISATION LOGO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70F6D5B1" id="Rectangle 299" o:spid="_x0000_s1113" style="position:absolute;margin-left:66.35pt;margin-top:52.75pt;width:2in;height:33.75pt;z-index:251901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ORGSNISATION LOGO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97856" behindDoc="0" locked="0" layoutInCell="1" allowOverlap="1" wp14:anchorId="2E992FBF" wp14:editId="45C98243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1298575</wp:posOffset>
                            </wp:positionV>
                            <wp:extent cx="1838325" cy="447675"/>
                            <wp:effectExtent l="0" t="0" r="28575" b="28575"/>
                            <wp:wrapNone/>
                            <wp:docPr id="300" name="Rectangle 30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38325" cy="44767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HOME PAGE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2E992FBF" id="Rectangle 300" o:spid="_x0000_s1114" style="position:absolute;margin-left:69.35pt;margin-top:102.25pt;width:144.75pt;height:35.25pt;z-index:251897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HOME PAGE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99904" behindDoc="0" locked="0" layoutInCell="1" allowOverlap="1" wp14:anchorId="5E970FF1" wp14:editId="644B74F4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2546350</wp:posOffset>
                            </wp:positionV>
                            <wp:extent cx="1866900" cy="390525"/>
                            <wp:effectExtent l="0" t="0" r="19050" b="28575"/>
                            <wp:wrapNone/>
                            <wp:docPr id="301" name="Rectangle 30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66900" cy="3905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PRODUCTS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5E970FF1" id="Rectangle 301" o:spid="_x0000_s1115" style="position:absolute;margin-left:69.35pt;margin-top:200.5pt;width:147pt;height:30.75pt;z-index:251899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PRODUCTS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98880" behindDoc="0" locked="0" layoutInCell="1" allowOverlap="1" wp14:anchorId="3DD29DC4" wp14:editId="53FB3BF9">
                            <wp:simplePos x="0" y="0"/>
                            <wp:positionH relativeFrom="column">
                              <wp:posOffset>899795</wp:posOffset>
                            </wp:positionH>
                            <wp:positionV relativeFrom="paragraph">
                              <wp:posOffset>1896110</wp:posOffset>
                            </wp:positionV>
                            <wp:extent cx="1819275" cy="428625"/>
                            <wp:effectExtent l="0" t="0" r="28575" b="28575"/>
                            <wp:wrapNone/>
                            <wp:docPr id="302" name="Rectangle 30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19275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CONTACT US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3DD29DC4" id="Rectangle 302" o:spid="_x0000_s1116" style="position:absolute;margin-left:70.85pt;margin-top:149.3pt;width:143.25pt;height:33.75pt;z-index:251898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CONTACT US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900928" behindDoc="0" locked="0" layoutInCell="1" allowOverlap="1" wp14:anchorId="68389C24" wp14:editId="5ECB055E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3041650</wp:posOffset>
                            </wp:positionV>
                            <wp:extent cx="1819275" cy="428625"/>
                            <wp:effectExtent l="0" t="0" r="28575" b="28575"/>
                            <wp:wrapNone/>
                            <wp:docPr id="303" name="Rectangle 30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19275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ABOUT US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68389C24" id="Rectangle 303" o:spid="_x0000_s1117" style="position:absolute;margin-left:69.35pt;margin-top:239.5pt;width:143.25pt;height:33.75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ABOUT US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AB353E" w:rsidRPr="00C33193" w:rsidRDefault="00AB353E" w:rsidP="00AB353E">
            <w:pPr>
              <w:rPr>
                <w:b/>
              </w:rPr>
            </w:pPr>
          </w:p>
        </w:tc>
      </w:tr>
      <w:tr w:rsidR="00AB353E" w:rsidTr="00AB353E">
        <w:tc>
          <w:tcPr>
            <w:tcW w:w="10390" w:type="dxa"/>
          </w:tcPr>
          <w:p w:rsidR="00AB353E" w:rsidRPr="00C33193" w:rsidRDefault="00AB353E" w:rsidP="00AB353E"/>
        </w:tc>
        <w:tc>
          <w:tcPr>
            <w:tcW w:w="10390" w:type="dxa"/>
          </w:tcPr>
          <w:p w:rsidR="00AB353E" w:rsidRPr="00C33193" w:rsidRDefault="00AB353E" w:rsidP="00AB353E"/>
        </w:tc>
      </w:tr>
      <w:tr w:rsidR="00AB353E" w:rsidTr="00AB353E">
        <w:tc>
          <w:tcPr>
            <w:tcW w:w="10390" w:type="dxa"/>
          </w:tcPr>
          <w:tbl>
            <w:tblPr>
              <w:tblW w:w="8856" w:type="dxa"/>
              <w:tblInd w:w="5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488"/>
              <w:gridCol w:w="2117"/>
              <w:gridCol w:w="6019"/>
            </w:tblGrid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pPr>
                    <w:ind w:firstLine="720"/>
                    <w:rPr>
                      <w:b/>
                    </w:rPr>
                  </w:pPr>
                  <w:r w:rsidRPr="00C33193">
                    <w:rPr>
                      <w:b/>
                    </w:rPr>
                    <w:t>STORYBOARD  FOR THE PRODUCTS PAGE</w:t>
                  </w:r>
                </w:p>
                <w:p w:rsidR="00AB353E" w:rsidRPr="00C33193" w:rsidRDefault="00AB353E" w:rsidP="00AB353E">
                  <w:pPr>
                    <w:jc w:val="center"/>
                    <w:rPr>
                      <w:b/>
                    </w:rPr>
                  </w:pPr>
                </w:p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t>Client Name: No-profit organization</w:t>
                  </w:r>
                </w:p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t>Project Title: company website</w:t>
                  </w:r>
                </w:p>
              </w:tc>
            </w:tr>
            <w:tr w:rsidR="00AB353E" w:rsidRPr="00C33193" w:rsidTr="003F0D06">
              <w:tc>
                <w:tcPr>
                  <w:tcW w:w="4428" w:type="dxa"/>
                  <w:gridSpan w:val="2"/>
                </w:tcPr>
                <w:p w:rsidR="00AB353E" w:rsidRPr="00C33193" w:rsidRDefault="00AB353E" w:rsidP="00AB353E">
                  <w:r w:rsidRPr="00C33193">
                    <w:t>Last Update: 2 days ago</w:t>
                  </w:r>
                </w:p>
              </w:tc>
              <w:tc>
                <w:tcPr>
                  <w:tcW w:w="4428" w:type="dxa"/>
                </w:tcPr>
                <w:p w:rsidR="00AB353E" w:rsidRPr="00C33193" w:rsidRDefault="00AB353E" w:rsidP="00AB353E">
                  <w:r w:rsidRPr="00C33193">
                    <w:t>Name of Designer: your name</w:t>
                  </w:r>
                </w:p>
              </w:tc>
            </w:tr>
            <w:tr w:rsidR="00AB353E" w:rsidRPr="00C33193" w:rsidTr="003F0D06">
              <w:tc>
                <w:tcPr>
                  <w:tcW w:w="4428" w:type="dxa"/>
                  <w:gridSpan w:val="2"/>
                </w:tcPr>
                <w:p w:rsidR="00AB353E" w:rsidRPr="00C33193" w:rsidRDefault="00AB353E" w:rsidP="00AB353E">
                  <w:r w:rsidRPr="00C33193">
                    <w:t>Panel/Page ID: site map.html</w:t>
                  </w:r>
                </w:p>
              </w:tc>
              <w:tc>
                <w:tcPr>
                  <w:tcW w:w="4428" w:type="dxa"/>
                </w:tcPr>
                <w:p w:rsidR="00AB353E" w:rsidRPr="00C33193" w:rsidRDefault="00AB353E" w:rsidP="00AB353E">
                  <w:r w:rsidRPr="00C33193">
                    <w:t>Panel/Page/Frame No: site map</w:t>
                  </w:r>
                </w:p>
              </w:tc>
            </w:tr>
            <w:tr w:rsidR="00AB353E" w:rsidRPr="00C33193" w:rsidTr="003F0D06">
              <w:trPr>
                <w:trHeight w:val="1448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Description of Copy text: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pPr>
                    <w:rPr>
                      <w:b/>
                    </w:rPr>
                  </w:pPr>
                  <w:r w:rsidRPr="00C33193">
                    <w:rPr>
                      <w:b/>
                    </w:rPr>
                    <w:t>THE ORGANISATION deals with food stuff items in various parts of the world.</w:t>
                  </w:r>
                </w:p>
                <w:p w:rsidR="00AB353E" w:rsidRPr="00C33193" w:rsidRDefault="00AB353E" w:rsidP="00AB353E">
                  <w:r w:rsidRPr="00C33193">
                    <w:rPr>
                      <w:b/>
                    </w:rPr>
                    <w:t xml:space="preserve">The company according to recent surveys is ranked as the first  non-profit organizations in Europe </w:t>
                  </w:r>
                </w:p>
              </w:tc>
            </w:tr>
            <w:tr w:rsidR="00AB353E" w:rsidRPr="00C33193" w:rsidTr="003F0D06">
              <w:trPr>
                <w:trHeight w:val="980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User Interactions: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r w:rsidRPr="00C33193">
                    <w:rPr>
                      <w:noProof/>
                    </w:rPr>
                    <w:drawing>
                      <wp:inline distT="0" distB="0" distL="0" distR="0" wp14:anchorId="606F64FB" wp14:editId="2C81CC00">
                        <wp:extent cx="5029200" cy="923925"/>
                        <wp:effectExtent l="0" t="0" r="0" b="9525"/>
                        <wp:docPr id="342" name="Picture 3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33" name="Chrysanthemum.jpg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029200" cy="9239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B353E" w:rsidRPr="00C33193" w:rsidTr="003F0D06">
              <w:trPr>
                <w:trHeight w:val="692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Hyper Links: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hyperlink r:id="rId24" w:history="1">
                    <w:r w:rsidRPr="00C33193">
                      <w:rPr>
                        <w:rStyle w:val="Hyperlink"/>
                      </w:rPr>
                      <w:t>www.contact</w:t>
                    </w:r>
                  </w:hyperlink>
                  <w:r w:rsidRPr="00C33193">
                    <w:t xml:space="preserve"> us.org</w:t>
                  </w:r>
                </w:p>
              </w:tc>
            </w:tr>
            <w:tr w:rsidR="00AB353E" w:rsidRPr="00C33193" w:rsidTr="003F0D06"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Audio inclusion and controls: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/>
              </w:tc>
            </w:tr>
            <w:tr w:rsidR="00AB353E" w:rsidRPr="00C33193" w:rsidTr="003F0D06"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Video inclusion and controls: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/>
              </w:tc>
            </w:tr>
            <w:tr w:rsidR="00AB353E" w:rsidRPr="00C33193" w:rsidTr="003F0D06">
              <w:trPr>
                <w:trHeight w:val="773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Color specifications: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pPr>
                    <w:jc w:val="center"/>
                  </w:pPr>
                  <w:r w:rsidRPr="00C33193">
                    <w:t>Red=#FF0000=RGB (175, 0, 0)</w:t>
                  </w:r>
                </w:p>
                <w:p w:rsidR="00AB353E" w:rsidRPr="00C33193" w:rsidRDefault="00AB353E" w:rsidP="00AB353E">
                  <w:pPr>
                    <w:jc w:val="center"/>
                  </w:pPr>
                  <w:r w:rsidRPr="00C33193">
                    <w:t>Green=#00700=RGB (2, 180, 0)</w:t>
                  </w:r>
                </w:p>
                <w:p w:rsidR="00AB353E" w:rsidRPr="00C33193" w:rsidRDefault="00AB353E" w:rsidP="00AB353E">
                  <w:pPr>
                    <w:jc w:val="center"/>
                  </w:pPr>
                  <w:r w:rsidRPr="00C33193">
                    <w:t>Blue=#FF0000=RGB (0, 0, 155)</w:t>
                  </w:r>
                </w:p>
                <w:p w:rsidR="00AB353E" w:rsidRPr="00C33193" w:rsidRDefault="00AB353E" w:rsidP="00AB353E"/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pPr>
                    <w:jc w:val="center"/>
                  </w:pPr>
                  <w:r w:rsidRPr="00C33193">
                    <w:t xml:space="preserve">Panel Layout </w:t>
                  </w:r>
                </w:p>
              </w:tc>
            </w:tr>
            <w:tr w:rsidR="00AB353E" w:rsidRPr="00C33193" w:rsidTr="003F0D06">
              <w:trPr>
                <w:trHeight w:val="5665"/>
              </w:trPr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81472" behindDoc="0" locked="0" layoutInCell="1" allowOverlap="1" wp14:anchorId="0A7BD52D" wp14:editId="4BADC32A">
                            <wp:simplePos x="0" y="0"/>
                            <wp:positionH relativeFrom="column">
                              <wp:posOffset>842645</wp:posOffset>
                            </wp:positionH>
                            <wp:positionV relativeFrom="paragraph">
                              <wp:posOffset>669925</wp:posOffset>
                            </wp:positionV>
                            <wp:extent cx="1828800" cy="428625"/>
                            <wp:effectExtent l="0" t="0" r="19050" b="28575"/>
                            <wp:wrapNone/>
                            <wp:docPr id="325" name="Rectangle 32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8800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ORGSNISATION LOGO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0A7BD52D" id="Rectangle 325" o:spid="_x0000_s1118" style="position:absolute;margin-left:66.35pt;margin-top:52.75pt;width:2in;height:33.75pt;z-index:251881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ORGSNISATION LOGO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77376" behindDoc="0" locked="0" layoutInCell="1" allowOverlap="1" wp14:anchorId="6424F55A" wp14:editId="78E56864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1298575</wp:posOffset>
                            </wp:positionV>
                            <wp:extent cx="1838325" cy="447675"/>
                            <wp:effectExtent l="0" t="0" r="28575" b="28575"/>
                            <wp:wrapNone/>
                            <wp:docPr id="326" name="Rectangle 32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38325" cy="44767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HOME PAGE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6424F55A" id="Rectangle 326" o:spid="_x0000_s1119" style="position:absolute;margin-left:69.35pt;margin-top:102.25pt;width:144.75pt;height:35.25pt;z-index:251877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HOME PAGE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79424" behindDoc="0" locked="0" layoutInCell="1" allowOverlap="1" wp14:anchorId="13E2B759" wp14:editId="7BA07DE9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2546350</wp:posOffset>
                            </wp:positionV>
                            <wp:extent cx="1866900" cy="390525"/>
                            <wp:effectExtent l="0" t="0" r="19050" b="28575"/>
                            <wp:wrapNone/>
                            <wp:docPr id="327" name="Rectangle 32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66900" cy="3905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PRODUCTS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13E2B759" id="Rectangle 327" o:spid="_x0000_s1120" style="position:absolute;margin-left:69.35pt;margin-top:200.5pt;width:147pt;height:30.75pt;z-index:251879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PRODUCTS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78400" behindDoc="0" locked="0" layoutInCell="1" allowOverlap="1" wp14:anchorId="570B56C5" wp14:editId="690C989C">
                            <wp:simplePos x="0" y="0"/>
                            <wp:positionH relativeFrom="column">
                              <wp:posOffset>899795</wp:posOffset>
                            </wp:positionH>
                            <wp:positionV relativeFrom="paragraph">
                              <wp:posOffset>1896110</wp:posOffset>
                            </wp:positionV>
                            <wp:extent cx="1819275" cy="428625"/>
                            <wp:effectExtent l="0" t="0" r="28575" b="28575"/>
                            <wp:wrapNone/>
                            <wp:docPr id="328" name="Rectangle 32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19275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CONTACT US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570B56C5" id="Rectangle 328" o:spid="_x0000_s1121" style="position:absolute;margin-left:70.85pt;margin-top:149.3pt;width:143.25pt;height:33.75pt;z-index:251878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CONTACT US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80448" behindDoc="0" locked="0" layoutInCell="1" allowOverlap="1" wp14:anchorId="234778BB" wp14:editId="07EF7288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3041650</wp:posOffset>
                            </wp:positionV>
                            <wp:extent cx="1819275" cy="428625"/>
                            <wp:effectExtent l="0" t="0" r="28575" b="28575"/>
                            <wp:wrapNone/>
                            <wp:docPr id="329" name="Rectangle 32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19275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ABOUT US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234778BB" id="Rectangle 329" o:spid="_x0000_s1122" style="position:absolute;margin-left:69.35pt;margin-top:239.5pt;width:143.25pt;height:33.75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ABOUT US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AB353E" w:rsidRPr="00C33193" w:rsidRDefault="00AB353E" w:rsidP="00AB353E">
            <w:pPr>
              <w:rPr>
                <w:b/>
              </w:rPr>
            </w:pPr>
          </w:p>
        </w:tc>
        <w:tc>
          <w:tcPr>
            <w:tcW w:w="10390" w:type="dxa"/>
          </w:tcPr>
          <w:tbl>
            <w:tblPr>
              <w:tblW w:w="8856" w:type="dxa"/>
              <w:tblInd w:w="5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488"/>
              <w:gridCol w:w="2117"/>
              <w:gridCol w:w="6019"/>
            </w:tblGrid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pPr>
                    <w:ind w:firstLine="720"/>
                    <w:rPr>
                      <w:b/>
                    </w:rPr>
                  </w:pPr>
                  <w:r w:rsidRPr="00C33193">
                    <w:rPr>
                      <w:b/>
                    </w:rPr>
                    <w:t>STORYBOARD  FOR THE PRODUCTS PAGE</w:t>
                  </w:r>
                </w:p>
                <w:p w:rsidR="00AB353E" w:rsidRPr="00C33193" w:rsidRDefault="00AB353E" w:rsidP="00AB353E">
                  <w:pPr>
                    <w:jc w:val="center"/>
                    <w:rPr>
                      <w:b/>
                    </w:rPr>
                  </w:pPr>
                </w:p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t>Client Name: No-profit organization</w:t>
                  </w:r>
                </w:p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t>Project Title: company website</w:t>
                  </w:r>
                </w:p>
              </w:tc>
            </w:tr>
            <w:tr w:rsidR="00AB353E" w:rsidRPr="00C33193" w:rsidTr="003F0D06">
              <w:tc>
                <w:tcPr>
                  <w:tcW w:w="4428" w:type="dxa"/>
                  <w:gridSpan w:val="2"/>
                </w:tcPr>
                <w:p w:rsidR="00AB353E" w:rsidRPr="00C33193" w:rsidRDefault="00AB353E" w:rsidP="00AB353E">
                  <w:r w:rsidRPr="00C33193">
                    <w:t>Last Update: 2 days ago</w:t>
                  </w:r>
                </w:p>
              </w:tc>
              <w:tc>
                <w:tcPr>
                  <w:tcW w:w="4428" w:type="dxa"/>
                </w:tcPr>
                <w:p w:rsidR="00AB353E" w:rsidRPr="00C33193" w:rsidRDefault="00AB353E" w:rsidP="00AB353E">
                  <w:r w:rsidRPr="00C33193">
                    <w:t>Name of Designer: your name</w:t>
                  </w:r>
                </w:p>
              </w:tc>
            </w:tr>
            <w:tr w:rsidR="00AB353E" w:rsidRPr="00C33193" w:rsidTr="003F0D06">
              <w:tc>
                <w:tcPr>
                  <w:tcW w:w="4428" w:type="dxa"/>
                  <w:gridSpan w:val="2"/>
                </w:tcPr>
                <w:p w:rsidR="00AB353E" w:rsidRPr="00C33193" w:rsidRDefault="00AB353E" w:rsidP="00AB353E">
                  <w:r w:rsidRPr="00C33193">
                    <w:t>Panel/Page ID: site map.html</w:t>
                  </w:r>
                </w:p>
              </w:tc>
              <w:tc>
                <w:tcPr>
                  <w:tcW w:w="4428" w:type="dxa"/>
                </w:tcPr>
                <w:p w:rsidR="00AB353E" w:rsidRPr="00C33193" w:rsidRDefault="00AB353E" w:rsidP="00AB353E">
                  <w:r w:rsidRPr="00C33193">
                    <w:t>Panel/Page/Frame No: site map</w:t>
                  </w:r>
                </w:p>
              </w:tc>
            </w:tr>
            <w:tr w:rsidR="00AB353E" w:rsidRPr="00C33193" w:rsidTr="003F0D06">
              <w:trPr>
                <w:trHeight w:val="1448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Description of Copy text: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pPr>
                    <w:rPr>
                      <w:b/>
                    </w:rPr>
                  </w:pPr>
                  <w:r w:rsidRPr="00C33193">
                    <w:rPr>
                      <w:b/>
                    </w:rPr>
                    <w:t>THE ORGANISATION deals with food stuff items in various parts of the world.</w:t>
                  </w:r>
                </w:p>
                <w:p w:rsidR="00AB353E" w:rsidRPr="00C33193" w:rsidRDefault="00AB353E" w:rsidP="00AB353E">
                  <w:r w:rsidRPr="00C33193">
                    <w:rPr>
                      <w:b/>
                    </w:rPr>
                    <w:t xml:space="preserve">The company according to recent surveys is ranked as the first  non-profit organizations in Europe </w:t>
                  </w:r>
                </w:p>
              </w:tc>
            </w:tr>
            <w:tr w:rsidR="00AB353E" w:rsidRPr="00C33193" w:rsidTr="003F0D06">
              <w:trPr>
                <w:trHeight w:val="980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User Interactions: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r w:rsidRPr="00C33193">
                    <w:rPr>
                      <w:noProof/>
                    </w:rPr>
                    <w:drawing>
                      <wp:inline distT="0" distB="0" distL="0" distR="0" wp14:anchorId="405733AD" wp14:editId="6C664238">
                        <wp:extent cx="5029200" cy="923925"/>
                        <wp:effectExtent l="0" t="0" r="0" b="9525"/>
                        <wp:docPr id="343" name="Picture 3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33" name="Chrysanthemum.jpg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029200" cy="9239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B353E" w:rsidRPr="00C33193" w:rsidTr="003F0D06">
              <w:trPr>
                <w:trHeight w:val="692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Hyper Links: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hyperlink r:id="rId25" w:history="1">
                    <w:r w:rsidRPr="00C33193">
                      <w:rPr>
                        <w:rStyle w:val="Hyperlink"/>
                      </w:rPr>
                      <w:t>www.contact</w:t>
                    </w:r>
                  </w:hyperlink>
                  <w:r w:rsidRPr="00C33193">
                    <w:t xml:space="preserve"> us.org</w:t>
                  </w:r>
                </w:p>
              </w:tc>
            </w:tr>
            <w:tr w:rsidR="00AB353E" w:rsidRPr="00C33193" w:rsidTr="003F0D06"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Audio inclusion and controls: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/>
              </w:tc>
            </w:tr>
            <w:tr w:rsidR="00AB353E" w:rsidRPr="00C33193" w:rsidTr="003F0D06"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Video inclusion and controls: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/>
              </w:tc>
            </w:tr>
            <w:tr w:rsidR="00AB353E" w:rsidRPr="00C33193" w:rsidTr="003F0D06">
              <w:trPr>
                <w:trHeight w:val="773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Color specifications: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pPr>
                    <w:jc w:val="center"/>
                  </w:pPr>
                  <w:r w:rsidRPr="00C33193">
                    <w:t>Red=#FF0000=RGB (175, 0, 0)</w:t>
                  </w:r>
                </w:p>
                <w:p w:rsidR="00AB353E" w:rsidRPr="00C33193" w:rsidRDefault="00AB353E" w:rsidP="00AB353E">
                  <w:pPr>
                    <w:jc w:val="center"/>
                  </w:pPr>
                  <w:r w:rsidRPr="00C33193">
                    <w:t>Green=#00700=RGB (2, 180, 0)</w:t>
                  </w:r>
                </w:p>
                <w:p w:rsidR="00AB353E" w:rsidRPr="00C33193" w:rsidRDefault="00AB353E" w:rsidP="00AB353E">
                  <w:pPr>
                    <w:jc w:val="center"/>
                  </w:pPr>
                  <w:r w:rsidRPr="00C33193">
                    <w:t>Blue=#FF0000=RGB (0, 0, 155)</w:t>
                  </w:r>
                </w:p>
                <w:p w:rsidR="00AB353E" w:rsidRPr="00C33193" w:rsidRDefault="00AB353E" w:rsidP="00AB353E"/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pPr>
                    <w:jc w:val="center"/>
                  </w:pPr>
                  <w:r w:rsidRPr="00C33193">
                    <w:t xml:space="preserve">Panel Layout </w:t>
                  </w:r>
                </w:p>
              </w:tc>
            </w:tr>
            <w:tr w:rsidR="00AB353E" w:rsidRPr="00C33193" w:rsidTr="003F0D06">
              <w:trPr>
                <w:trHeight w:val="5665"/>
              </w:trPr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907072" behindDoc="0" locked="0" layoutInCell="1" allowOverlap="1" wp14:anchorId="2A075E66" wp14:editId="77BD32DD">
                            <wp:simplePos x="0" y="0"/>
                            <wp:positionH relativeFrom="column">
                              <wp:posOffset>842645</wp:posOffset>
                            </wp:positionH>
                            <wp:positionV relativeFrom="paragraph">
                              <wp:posOffset>669925</wp:posOffset>
                            </wp:positionV>
                            <wp:extent cx="1828800" cy="428625"/>
                            <wp:effectExtent l="0" t="0" r="19050" b="28575"/>
                            <wp:wrapNone/>
                            <wp:docPr id="305" name="Rectangle 30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8800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ORGSNISATION LOGO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2A075E66" id="Rectangle 305" o:spid="_x0000_s1123" style="position:absolute;margin-left:66.35pt;margin-top:52.75pt;width:2in;height:33.75pt;z-index:2519070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ORGSNISATION LOGO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902976" behindDoc="0" locked="0" layoutInCell="1" allowOverlap="1" wp14:anchorId="305530E3" wp14:editId="4F413DD2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1298575</wp:posOffset>
                            </wp:positionV>
                            <wp:extent cx="1838325" cy="447675"/>
                            <wp:effectExtent l="0" t="0" r="28575" b="28575"/>
                            <wp:wrapNone/>
                            <wp:docPr id="306" name="Rectangle 30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38325" cy="44767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HOME PAGE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305530E3" id="Rectangle 306" o:spid="_x0000_s1124" style="position:absolute;margin-left:69.35pt;margin-top:102.25pt;width:144.75pt;height:35.25pt;z-index:2519029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HOME PAGE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905024" behindDoc="0" locked="0" layoutInCell="1" allowOverlap="1" wp14:anchorId="14ED7476" wp14:editId="74999E2B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2546350</wp:posOffset>
                            </wp:positionV>
                            <wp:extent cx="1866900" cy="390525"/>
                            <wp:effectExtent l="0" t="0" r="19050" b="28575"/>
                            <wp:wrapNone/>
                            <wp:docPr id="330" name="Rectangle 33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66900" cy="3905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PRODUCTS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14ED7476" id="Rectangle 330" o:spid="_x0000_s1125" style="position:absolute;margin-left:69.35pt;margin-top:200.5pt;width:147pt;height:30.75pt;z-index:2519050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PRODUCTS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904000" behindDoc="0" locked="0" layoutInCell="1" allowOverlap="1" wp14:anchorId="4455C684" wp14:editId="29AD8933">
                            <wp:simplePos x="0" y="0"/>
                            <wp:positionH relativeFrom="column">
                              <wp:posOffset>899795</wp:posOffset>
                            </wp:positionH>
                            <wp:positionV relativeFrom="paragraph">
                              <wp:posOffset>1896110</wp:posOffset>
                            </wp:positionV>
                            <wp:extent cx="1819275" cy="428625"/>
                            <wp:effectExtent l="0" t="0" r="28575" b="28575"/>
                            <wp:wrapNone/>
                            <wp:docPr id="331" name="Rectangle 33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19275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CONTACT US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4455C684" id="Rectangle 331" o:spid="_x0000_s1126" style="position:absolute;margin-left:70.85pt;margin-top:149.3pt;width:143.25pt;height:33.75pt;z-index:251904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CONTACT US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906048" behindDoc="0" locked="0" layoutInCell="1" allowOverlap="1" wp14:anchorId="01753BCE" wp14:editId="0983EBE3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3041650</wp:posOffset>
                            </wp:positionV>
                            <wp:extent cx="1819275" cy="428625"/>
                            <wp:effectExtent l="0" t="0" r="28575" b="28575"/>
                            <wp:wrapNone/>
                            <wp:docPr id="332" name="Rectangle 33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19275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ABOUT US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01753BCE" id="Rectangle 332" o:spid="_x0000_s1127" style="position:absolute;margin-left:69.35pt;margin-top:239.5pt;width:143.25pt;height:33.75pt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ABOUT US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AB353E" w:rsidRPr="00C33193" w:rsidRDefault="00AB353E" w:rsidP="00AB353E">
            <w:pPr>
              <w:rPr>
                <w:b/>
              </w:rPr>
            </w:pPr>
          </w:p>
        </w:tc>
      </w:tr>
      <w:tr w:rsidR="00AB353E" w:rsidTr="00AB353E">
        <w:trPr>
          <w:trHeight w:val="773"/>
        </w:trPr>
        <w:tc>
          <w:tcPr>
            <w:tcW w:w="10390" w:type="dxa"/>
          </w:tcPr>
          <w:p w:rsidR="00AB353E" w:rsidRPr="00C33193" w:rsidRDefault="00AB353E" w:rsidP="00AB353E"/>
        </w:tc>
        <w:tc>
          <w:tcPr>
            <w:tcW w:w="10390" w:type="dxa"/>
          </w:tcPr>
          <w:p w:rsidR="00AB353E" w:rsidRPr="00C33193" w:rsidRDefault="00AB353E" w:rsidP="00AB353E"/>
        </w:tc>
      </w:tr>
      <w:tr w:rsidR="00AB353E" w:rsidTr="00AB353E">
        <w:tc>
          <w:tcPr>
            <w:tcW w:w="20780" w:type="dxa"/>
            <w:gridSpan w:val="2"/>
          </w:tcPr>
          <w:tbl>
            <w:tblPr>
              <w:tblW w:w="8856" w:type="dxa"/>
              <w:tblInd w:w="5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488"/>
              <w:gridCol w:w="2117"/>
              <w:gridCol w:w="6019"/>
            </w:tblGrid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pPr>
                    <w:ind w:firstLine="720"/>
                    <w:rPr>
                      <w:b/>
                    </w:rPr>
                  </w:pPr>
                  <w:r w:rsidRPr="00C33193">
                    <w:rPr>
                      <w:b/>
                    </w:rPr>
                    <w:t>STORYBOARD  FOR THE PRODUCTS PAGE</w:t>
                  </w:r>
                </w:p>
                <w:p w:rsidR="00AB353E" w:rsidRPr="00C33193" w:rsidRDefault="00AB353E" w:rsidP="00AB353E">
                  <w:pPr>
                    <w:jc w:val="center"/>
                    <w:rPr>
                      <w:b/>
                    </w:rPr>
                  </w:pPr>
                </w:p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t>Client Name: No-profit organization</w:t>
                  </w:r>
                </w:p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t>Project Title: company website</w:t>
                  </w:r>
                </w:p>
              </w:tc>
            </w:tr>
            <w:tr w:rsidR="00AB353E" w:rsidRPr="00C33193" w:rsidTr="003F0D06">
              <w:tc>
                <w:tcPr>
                  <w:tcW w:w="4428" w:type="dxa"/>
                  <w:gridSpan w:val="2"/>
                </w:tcPr>
                <w:p w:rsidR="00AB353E" w:rsidRPr="00C33193" w:rsidRDefault="00AB353E" w:rsidP="00AB353E">
                  <w:r w:rsidRPr="00C33193">
                    <w:t>Last Update: 2 days ago</w:t>
                  </w:r>
                </w:p>
              </w:tc>
              <w:tc>
                <w:tcPr>
                  <w:tcW w:w="4428" w:type="dxa"/>
                </w:tcPr>
                <w:p w:rsidR="00AB353E" w:rsidRPr="00C33193" w:rsidRDefault="00AB353E" w:rsidP="00AB353E">
                  <w:r w:rsidRPr="00C33193">
                    <w:t>Name of Designer: your name</w:t>
                  </w:r>
                </w:p>
              </w:tc>
            </w:tr>
            <w:tr w:rsidR="00AB353E" w:rsidRPr="00C33193" w:rsidTr="003F0D06">
              <w:tc>
                <w:tcPr>
                  <w:tcW w:w="4428" w:type="dxa"/>
                  <w:gridSpan w:val="2"/>
                </w:tcPr>
                <w:p w:rsidR="00AB353E" w:rsidRPr="00C33193" w:rsidRDefault="00AB353E" w:rsidP="00AB353E">
                  <w:r w:rsidRPr="00C33193">
                    <w:t>Panel/Page ID: site map.html</w:t>
                  </w:r>
                </w:p>
              </w:tc>
              <w:tc>
                <w:tcPr>
                  <w:tcW w:w="4428" w:type="dxa"/>
                </w:tcPr>
                <w:p w:rsidR="00AB353E" w:rsidRPr="00C33193" w:rsidRDefault="00AB353E" w:rsidP="00AB353E">
                  <w:r w:rsidRPr="00C33193">
                    <w:t>Panel/Page/Frame No: site map</w:t>
                  </w:r>
                </w:p>
              </w:tc>
            </w:tr>
            <w:tr w:rsidR="00AB353E" w:rsidRPr="00C33193" w:rsidTr="003F0D06">
              <w:trPr>
                <w:trHeight w:val="1448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Description of Copy text: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pPr>
                    <w:rPr>
                      <w:b/>
                    </w:rPr>
                  </w:pPr>
                  <w:r w:rsidRPr="00C33193">
                    <w:rPr>
                      <w:b/>
                    </w:rPr>
                    <w:t>THE ORGANISATION deals with food stuff items in various parts of the world.</w:t>
                  </w:r>
                </w:p>
                <w:p w:rsidR="00AB353E" w:rsidRPr="00C33193" w:rsidRDefault="00AB353E" w:rsidP="00AB353E">
                  <w:r w:rsidRPr="00C33193">
                    <w:rPr>
                      <w:b/>
                    </w:rPr>
                    <w:t xml:space="preserve">The company according to recent surveys is ranked as the first  non-profit organizations in Europe </w:t>
                  </w:r>
                </w:p>
              </w:tc>
            </w:tr>
            <w:tr w:rsidR="00AB353E" w:rsidRPr="00C33193" w:rsidTr="003F0D06">
              <w:trPr>
                <w:trHeight w:val="980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User Interactions: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r w:rsidRPr="00C33193">
                    <w:rPr>
                      <w:noProof/>
                    </w:rPr>
                    <w:drawing>
                      <wp:inline distT="0" distB="0" distL="0" distR="0" wp14:anchorId="61376805" wp14:editId="259E7909">
                        <wp:extent cx="5029200" cy="923925"/>
                        <wp:effectExtent l="0" t="0" r="0" b="9525"/>
                        <wp:docPr id="344" name="Picture 3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33" name="Chrysanthemum.jpg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029200" cy="9239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B353E" w:rsidRPr="00C33193" w:rsidTr="003F0D06">
              <w:trPr>
                <w:trHeight w:val="692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Hyper Links: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hyperlink r:id="rId26" w:history="1">
                    <w:r w:rsidRPr="00C33193">
                      <w:rPr>
                        <w:rStyle w:val="Hyperlink"/>
                      </w:rPr>
                      <w:t>www.contact</w:t>
                    </w:r>
                  </w:hyperlink>
                  <w:r w:rsidRPr="00C33193">
                    <w:t xml:space="preserve"> us.org</w:t>
                  </w:r>
                </w:p>
              </w:tc>
            </w:tr>
            <w:tr w:rsidR="00AB353E" w:rsidRPr="00C33193" w:rsidTr="003F0D06"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Audio inclusion and controls: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/>
              </w:tc>
            </w:tr>
            <w:tr w:rsidR="00AB353E" w:rsidRPr="00C33193" w:rsidTr="003F0D06"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Video inclusion and controls: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/>
              </w:tc>
            </w:tr>
            <w:tr w:rsidR="00AB353E" w:rsidRPr="00C33193" w:rsidTr="003F0D06">
              <w:trPr>
                <w:trHeight w:val="773"/>
              </w:trPr>
              <w:tc>
                <w:tcPr>
                  <w:tcW w:w="2214" w:type="dxa"/>
                </w:tcPr>
                <w:p w:rsidR="00AB353E" w:rsidRPr="00C33193" w:rsidRDefault="00AB353E" w:rsidP="00AB353E">
                  <w:r w:rsidRPr="00C33193">
                    <w:t>Color specifications: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AB353E">
                  <w:pPr>
                    <w:jc w:val="center"/>
                  </w:pPr>
                  <w:r w:rsidRPr="00C33193">
                    <w:t>Red=#FF0000=RGB (175, 0, 0)</w:t>
                  </w:r>
                </w:p>
                <w:p w:rsidR="00AB353E" w:rsidRPr="00C33193" w:rsidRDefault="00AB353E" w:rsidP="00AB353E">
                  <w:pPr>
                    <w:jc w:val="center"/>
                  </w:pPr>
                  <w:r w:rsidRPr="00C33193">
                    <w:t>Green=#00700=RGB (2, 180, 0)</w:t>
                  </w:r>
                </w:p>
                <w:p w:rsidR="00AB353E" w:rsidRPr="00C33193" w:rsidRDefault="00AB353E" w:rsidP="00AB353E">
                  <w:pPr>
                    <w:jc w:val="center"/>
                  </w:pPr>
                  <w:r w:rsidRPr="00C33193">
                    <w:t>Blue=#FF0000=RGB (0, 0, 155)</w:t>
                  </w:r>
                </w:p>
                <w:p w:rsidR="00AB353E" w:rsidRPr="00C33193" w:rsidRDefault="00AB353E" w:rsidP="00AB353E"/>
              </w:tc>
            </w:tr>
            <w:tr w:rsidR="00AB353E" w:rsidRPr="00C33193" w:rsidTr="003F0D06"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pPr>
                    <w:jc w:val="center"/>
                  </w:pPr>
                  <w:r w:rsidRPr="00C33193">
                    <w:t xml:space="preserve">Panel Layout </w:t>
                  </w:r>
                </w:p>
              </w:tc>
            </w:tr>
            <w:tr w:rsidR="00AB353E" w:rsidRPr="00C33193" w:rsidTr="003F0D06">
              <w:trPr>
                <w:trHeight w:val="5665"/>
              </w:trPr>
              <w:tc>
                <w:tcPr>
                  <w:tcW w:w="8856" w:type="dxa"/>
                  <w:gridSpan w:val="3"/>
                </w:tcPr>
                <w:p w:rsidR="00AB353E" w:rsidRPr="00C33193" w:rsidRDefault="00AB353E" w:rsidP="00AB353E"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86592" behindDoc="0" locked="0" layoutInCell="1" allowOverlap="1" wp14:anchorId="4B96135A" wp14:editId="57714FAA">
                            <wp:simplePos x="0" y="0"/>
                            <wp:positionH relativeFrom="column">
                              <wp:posOffset>842645</wp:posOffset>
                            </wp:positionH>
                            <wp:positionV relativeFrom="paragraph">
                              <wp:posOffset>669925</wp:posOffset>
                            </wp:positionV>
                            <wp:extent cx="1828800" cy="428625"/>
                            <wp:effectExtent l="0" t="0" r="19050" b="28575"/>
                            <wp:wrapNone/>
                            <wp:docPr id="333" name="Rectangle 33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8800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ORGSNISATION LOGO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4B96135A" id="Rectangle 333" o:spid="_x0000_s1128" style="position:absolute;margin-left:66.35pt;margin-top:52.75pt;width:2in;height:33.75pt;z-index:2518865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ORGSNISATION LOGO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82496" behindDoc="0" locked="0" layoutInCell="1" allowOverlap="1" wp14:anchorId="310A2325" wp14:editId="6CF31BFA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1298575</wp:posOffset>
                            </wp:positionV>
                            <wp:extent cx="1838325" cy="447675"/>
                            <wp:effectExtent l="0" t="0" r="28575" b="28575"/>
                            <wp:wrapNone/>
                            <wp:docPr id="334" name="Rectangle 33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38325" cy="44767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HOME PAGE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310A2325" id="Rectangle 334" o:spid="_x0000_s1129" style="position:absolute;margin-left:69.35pt;margin-top:102.25pt;width:144.75pt;height:35.25pt;z-index:2518824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HOME PAGE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84544" behindDoc="0" locked="0" layoutInCell="1" allowOverlap="1" wp14:anchorId="45854858" wp14:editId="253541FF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2546350</wp:posOffset>
                            </wp:positionV>
                            <wp:extent cx="1866900" cy="390525"/>
                            <wp:effectExtent l="0" t="0" r="19050" b="28575"/>
                            <wp:wrapNone/>
                            <wp:docPr id="335" name="Rectangle 33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66900" cy="3905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PRODUCTS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45854858" id="Rectangle 335" o:spid="_x0000_s1130" style="position:absolute;margin-left:69.35pt;margin-top:200.5pt;width:147pt;height:30.75pt;z-index:2518845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PRODUCTS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83520" behindDoc="0" locked="0" layoutInCell="1" allowOverlap="1" wp14:anchorId="073187F1" wp14:editId="1238D3CA">
                            <wp:simplePos x="0" y="0"/>
                            <wp:positionH relativeFrom="column">
                              <wp:posOffset>899795</wp:posOffset>
                            </wp:positionH>
                            <wp:positionV relativeFrom="paragraph">
                              <wp:posOffset>1896110</wp:posOffset>
                            </wp:positionV>
                            <wp:extent cx="1819275" cy="428625"/>
                            <wp:effectExtent l="0" t="0" r="28575" b="28575"/>
                            <wp:wrapNone/>
                            <wp:docPr id="336" name="Rectangle 33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19275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CONTACT US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073187F1" id="Rectangle 336" o:spid="_x0000_s1131" style="position:absolute;margin-left:70.85pt;margin-top:149.3pt;width:143.25pt;height:33.75pt;z-index:2518835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CONTACT US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85568" behindDoc="0" locked="0" layoutInCell="1" allowOverlap="1" wp14:anchorId="29219871" wp14:editId="08E1F967">
                            <wp:simplePos x="0" y="0"/>
                            <wp:positionH relativeFrom="column">
                              <wp:posOffset>880745</wp:posOffset>
                            </wp:positionH>
                            <wp:positionV relativeFrom="paragraph">
                              <wp:posOffset>3041650</wp:posOffset>
                            </wp:positionV>
                            <wp:extent cx="1819275" cy="428625"/>
                            <wp:effectExtent l="0" t="0" r="28575" b="28575"/>
                            <wp:wrapNone/>
                            <wp:docPr id="337" name="Rectangle 33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19275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ABOUT US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29219871" id="Rectangle 337" o:spid="_x0000_s1132" style="position:absolute;margin-left:69.35pt;margin-top:239.5pt;width:143.25pt;height:33.75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ABOUT US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AB353E" w:rsidRPr="00C33193" w:rsidRDefault="00AB353E" w:rsidP="00AB353E">
            <w:pPr>
              <w:rPr>
                <w:b/>
              </w:rPr>
            </w:pPr>
          </w:p>
        </w:tc>
      </w:tr>
    </w:tbl>
    <w:p w:rsidR="00AB353E" w:rsidRDefault="00AB353E" w:rsidP="00AB353E"/>
    <w:tbl>
      <w:tblPr>
        <w:tblW w:w="20780" w:type="dxa"/>
        <w:tblInd w:w="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90"/>
        <w:gridCol w:w="10390"/>
      </w:tblGrid>
      <w:tr w:rsidR="00AB353E" w:rsidRPr="00C33193" w:rsidTr="00FD4307">
        <w:tc>
          <w:tcPr>
            <w:tcW w:w="20780" w:type="dxa"/>
            <w:gridSpan w:val="2"/>
          </w:tcPr>
          <w:p w:rsidR="00AB353E" w:rsidRPr="00C33193" w:rsidRDefault="00AB353E" w:rsidP="00FD4307"/>
        </w:tc>
      </w:tr>
      <w:tr w:rsidR="00AB353E" w:rsidRPr="00C33193" w:rsidTr="00FD4307">
        <w:trPr>
          <w:gridAfter w:val="1"/>
        </w:trPr>
        <w:tc>
          <w:tcPr>
            <w:tcW w:w="10390" w:type="dxa"/>
          </w:tcPr>
          <w:tbl>
            <w:tblPr>
              <w:tblW w:w="8856" w:type="dxa"/>
              <w:tblInd w:w="5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488"/>
              <w:gridCol w:w="2117"/>
              <w:gridCol w:w="6019"/>
            </w:tblGrid>
            <w:tr w:rsidR="00AB353E" w:rsidRPr="00C33193" w:rsidTr="00FD4307">
              <w:tc>
                <w:tcPr>
                  <w:tcW w:w="8856" w:type="dxa"/>
                  <w:gridSpan w:val="3"/>
                </w:tcPr>
                <w:p w:rsidR="00AB353E" w:rsidRPr="00C33193" w:rsidRDefault="00AB353E" w:rsidP="00FD4307">
                  <w:pPr>
                    <w:ind w:firstLine="720"/>
                    <w:rPr>
                      <w:b/>
                    </w:rPr>
                  </w:pPr>
                  <w:r w:rsidRPr="00C33193">
                    <w:rPr>
                      <w:b/>
                    </w:rPr>
                    <w:t>STORYBOARD  FOR THE PRODUCTS PAGE</w:t>
                  </w:r>
                </w:p>
                <w:p w:rsidR="00AB353E" w:rsidRPr="00C33193" w:rsidRDefault="00AB353E" w:rsidP="00FD4307">
                  <w:pPr>
                    <w:jc w:val="center"/>
                    <w:rPr>
                      <w:b/>
                    </w:rPr>
                  </w:pPr>
                </w:p>
              </w:tc>
            </w:tr>
            <w:tr w:rsidR="00AB353E" w:rsidRPr="00C33193" w:rsidTr="00FD4307">
              <w:tc>
                <w:tcPr>
                  <w:tcW w:w="8856" w:type="dxa"/>
                  <w:gridSpan w:val="3"/>
                </w:tcPr>
                <w:p w:rsidR="00AB353E" w:rsidRPr="00C33193" w:rsidRDefault="00AB353E" w:rsidP="00FD4307">
                  <w:r w:rsidRPr="00C33193">
                    <w:t>Client Name: No-profit organization</w:t>
                  </w:r>
                </w:p>
              </w:tc>
            </w:tr>
            <w:tr w:rsidR="00AB353E" w:rsidRPr="00C33193" w:rsidTr="00FD4307">
              <w:tc>
                <w:tcPr>
                  <w:tcW w:w="8856" w:type="dxa"/>
                  <w:gridSpan w:val="3"/>
                </w:tcPr>
                <w:p w:rsidR="00AB353E" w:rsidRPr="00C33193" w:rsidRDefault="00AB353E" w:rsidP="00FD4307">
                  <w:r w:rsidRPr="00C33193">
                    <w:t>Project Title: company website</w:t>
                  </w:r>
                </w:p>
              </w:tc>
            </w:tr>
            <w:tr w:rsidR="00AB353E" w:rsidRPr="00C33193" w:rsidTr="00FD4307">
              <w:tc>
                <w:tcPr>
                  <w:tcW w:w="4428" w:type="dxa"/>
                  <w:gridSpan w:val="2"/>
                </w:tcPr>
                <w:p w:rsidR="00AB353E" w:rsidRPr="00C33193" w:rsidRDefault="00AB353E" w:rsidP="00FD4307">
                  <w:r w:rsidRPr="00C33193">
                    <w:t>Last Update: 2 days ago</w:t>
                  </w:r>
                </w:p>
              </w:tc>
              <w:tc>
                <w:tcPr>
                  <w:tcW w:w="4428" w:type="dxa"/>
                </w:tcPr>
                <w:p w:rsidR="00AB353E" w:rsidRPr="00C33193" w:rsidRDefault="00AB353E" w:rsidP="00FD4307">
                  <w:r w:rsidRPr="00C33193">
                    <w:t>Name of Designer: your name</w:t>
                  </w:r>
                </w:p>
              </w:tc>
            </w:tr>
            <w:tr w:rsidR="00AB353E" w:rsidRPr="00C33193" w:rsidTr="00FD4307">
              <w:tc>
                <w:tcPr>
                  <w:tcW w:w="4428" w:type="dxa"/>
                  <w:gridSpan w:val="2"/>
                </w:tcPr>
                <w:p w:rsidR="00AB353E" w:rsidRPr="00C33193" w:rsidRDefault="00AB353E" w:rsidP="00FD4307">
                  <w:r w:rsidRPr="00C33193">
                    <w:t>Panel/Page ID: site map.html</w:t>
                  </w:r>
                </w:p>
              </w:tc>
              <w:tc>
                <w:tcPr>
                  <w:tcW w:w="4428" w:type="dxa"/>
                </w:tcPr>
                <w:p w:rsidR="00AB353E" w:rsidRPr="00C33193" w:rsidRDefault="00AB353E" w:rsidP="00FD4307">
                  <w:r w:rsidRPr="00C33193">
                    <w:t>Panel/Page/Frame No: site map</w:t>
                  </w:r>
                </w:p>
              </w:tc>
            </w:tr>
            <w:tr w:rsidR="00AB353E" w:rsidRPr="00C33193" w:rsidTr="00FD4307">
              <w:trPr>
                <w:trHeight w:val="1448"/>
              </w:trPr>
              <w:tc>
                <w:tcPr>
                  <w:tcW w:w="2214" w:type="dxa"/>
                </w:tcPr>
                <w:p w:rsidR="00AB353E" w:rsidRPr="00C33193" w:rsidRDefault="00AB353E" w:rsidP="00FD4307">
                  <w:r w:rsidRPr="00C33193">
                    <w:t>Description of Copy text: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FD4307">
                  <w:pPr>
                    <w:rPr>
                      <w:b/>
                    </w:rPr>
                  </w:pPr>
                  <w:r w:rsidRPr="00C33193">
                    <w:rPr>
                      <w:b/>
                    </w:rPr>
                    <w:t>THE ORGANISATION deals with food stuff items in various parts of the world.</w:t>
                  </w:r>
                </w:p>
                <w:p w:rsidR="00AB353E" w:rsidRPr="00C33193" w:rsidRDefault="00AB353E" w:rsidP="00FD4307">
                  <w:r w:rsidRPr="00C33193">
                    <w:rPr>
                      <w:b/>
                    </w:rPr>
                    <w:t xml:space="preserve">The company according to recent surveys is ranked as the first  non-profit organizations in Europe </w:t>
                  </w:r>
                </w:p>
              </w:tc>
            </w:tr>
            <w:tr w:rsidR="00AB353E" w:rsidRPr="00C33193" w:rsidTr="00FD4307">
              <w:trPr>
                <w:trHeight w:val="980"/>
              </w:trPr>
              <w:tc>
                <w:tcPr>
                  <w:tcW w:w="2214" w:type="dxa"/>
                </w:tcPr>
                <w:p w:rsidR="00AB353E" w:rsidRPr="00C33193" w:rsidRDefault="00AB353E" w:rsidP="00FD4307">
                  <w:r w:rsidRPr="00C33193">
                    <w:t>User Interactions: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FD4307">
                  <w:r w:rsidRPr="00C33193">
                    <w:rPr>
                      <w:noProof/>
                    </w:rPr>
                    <w:drawing>
                      <wp:inline distT="0" distB="0" distL="0" distR="0" wp14:anchorId="45BED1DC" wp14:editId="4485BAB7">
                        <wp:extent cx="5029200" cy="923925"/>
                        <wp:effectExtent l="0" t="0" r="0" b="9525"/>
                        <wp:docPr id="350" name="Picture 3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33" name="Chrysanthemum.jpg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029200" cy="9239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B353E" w:rsidRPr="00C33193" w:rsidTr="00FD4307">
              <w:trPr>
                <w:trHeight w:val="692"/>
              </w:trPr>
              <w:tc>
                <w:tcPr>
                  <w:tcW w:w="2214" w:type="dxa"/>
                </w:tcPr>
                <w:p w:rsidR="00AB353E" w:rsidRPr="00C33193" w:rsidRDefault="00AB353E" w:rsidP="00FD4307">
                  <w:r w:rsidRPr="00C33193">
                    <w:t>Hyper Links: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FD4307">
                  <w:hyperlink r:id="rId27" w:history="1">
                    <w:r w:rsidRPr="00C33193">
                      <w:rPr>
                        <w:rStyle w:val="Hyperlink"/>
                      </w:rPr>
                      <w:t>www.contact</w:t>
                    </w:r>
                  </w:hyperlink>
                  <w:r w:rsidRPr="00C33193">
                    <w:t xml:space="preserve"> us.org</w:t>
                  </w:r>
                </w:p>
              </w:tc>
            </w:tr>
            <w:tr w:rsidR="00AB353E" w:rsidRPr="00C33193" w:rsidTr="00FD4307">
              <w:tc>
                <w:tcPr>
                  <w:tcW w:w="2214" w:type="dxa"/>
                </w:tcPr>
                <w:p w:rsidR="00AB353E" w:rsidRPr="00C33193" w:rsidRDefault="00AB353E" w:rsidP="00FD4307">
                  <w:r w:rsidRPr="00C33193">
                    <w:t>Audio inclusion and controls: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FD4307"/>
              </w:tc>
            </w:tr>
            <w:tr w:rsidR="00AB353E" w:rsidRPr="00C33193" w:rsidTr="00FD4307">
              <w:tc>
                <w:tcPr>
                  <w:tcW w:w="2214" w:type="dxa"/>
                </w:tcPr>
                <w:p w:rsidR="00AB353E" w:rsidRPr="00C33193" w:rsidRDefault="00AB353E" w:rsidP="00FD4307">
                  <w:r w:rsidRPr="00C33193">
                    <w:t>Video inclusion and controls: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FD4307"/>
              </w:tc>
            </w:tr>
            <w:tr w:rsidR="00AB353E" w:rsidRPr="00C33193" w:rsidTr="00FD4307">
              <w:trPr>
                <w:trHeight w:val="773"/>
              </w:trPr>
              <w:tc>
                <w:tcPr>
                  <w:tcW w:w="2214" w:type="dxa"/>
                </w:tcPr>
                <w:p w:rsidR="00AB353E" w:rsidRPr="00C33193" w:rsidRDefault="00AB353E" w:rsidP="00FD4307">
                  <w:r w:rsidRPr="00C33193">
                    <w:t>Color specifications:</w:t>
                  </w:r>
                </w:p>
              </w:tc>
              <w:tc>
                <w:tcPr>
                  <w:tcW w:w="6642" w:type="dxa"/>
                  <w:gridSpan w:val="2"/>
                </w:tcPr>
                <w:p w:rsidR="00AB353E" w:rsidRPr="00C33193" w:rsidRDefault="00AB353E" w:rsidP="00FD4307">
                  <w:pPr>
                    <w:jc w:val="center"/>
                  </w:pPr>
                  <w:r w:rsidRPr="00C33193">
                    <w:t>Red=#FF0000=RGB (175, 0, 0)</w:t>
                  </w:r>
                </w:p>
                <w:p w:rsidR="00AB353E" w:rsidRPr="00C33193" w:rsidRDefault="00AB353E" w:rsidP="00FD4307">
                  <w:pPr>
                    <w:jc w:val="center"/>
                  </w:pPr>
                  <w:r w:rsidRPr="00C33193">
                    <w:t>Green=#00700=RGB (2, 180, 0)</w:t>
                  </w:r>
                </w:p>
                <w:p w:rsidR="00AB353E" w:rsidRPr="00C33193" w:rsidRDefault="00AB353E" w:rsidP="00FD4307">
                  <w:pPr>
                    <w:jc w:val="center"/>
                  </w:pPr>
                  <w:r w:rsidRPr="00C33193">
                    <w:t>Blue=#FF0000=RGB (0, 0, 155)</w:t>
                  </w:r>
                </w:p>
                <w:p w:rsidR="00AB353E" w:rsidRPr="00C33193" w:rsidRDefault="00AB353E" w:rsidP="00FD4307"/>
              </w:tc>
            </w:tr>
            <w:tr w:rsidR="00AB353E" w:rsidRPr="00C33193" w:rsidTr="00FD4307">
              <w:tc>
                <w:tcPr>
                  <w:tcW w:w="8856" w:type="dxa"/>
                  <w:gridSpan w:val="3"/>
                </w:tcPr>
                <w:p w:rsidR="00AB353E" w:rsidRPr="00C33193" w:rsidRDefault="00AB353E" w:rsidP="00FD4307">
                  <w:pPr>
                    <w:jc w:val="center"/>
                  </w:pPr>
                  <w:r w:rsidRPr="00C33193">
                    <w:t xml:space="preserve">Panel Layout </w:t>
                  </w:r>
                </w:p>
              </w:tc>
            </w:tr>
            <w:tr w:rsidR="00AB353E" w:rsidRPr="00C33193" w:rsidTr="00FD4307">
              <w:trPr>
                <w:trHeight w:val="5665"/>
              </w:trPr>
              <w:tc>
                <w:tcPr>
                  <w:tcW w:w="8856" w:type="dxa"/>
                  <w:gridSpan w:val="3"/>
                </w:tcPr>
                <w:p w:rsidR="00AB353E" w:rsidRPr="00C33193" w:rsidRDefault="00AB353E" w:rsidP="00FD4307"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912192" behindDoc="0" locked="0" layoutInCell="1" allowOverlap="1" wp14:anchorId="43F0A98B" wp14:editId="02A52313">
                            <wp:simplePos x="0" y="0"/>
                            <wp:positionH relativeFrom="column">
                              <wp:posOffset>637540</wp:posOffset>
                            </wp:positionH>
                            <wp:positionV relativeFrom="paragraph">
                              <wp:posOffset>2166620</wp:posOffset>
                            </wp:positionV>
                            <wp:extent cx="5086350" cy="428625"/>
                            <wp:effectExtent l="0" t="0" r="19050" b="28575"/>
                            <wp:wrapNone/>
                            <wp:docPr id="349" name="Rectangle 34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5086350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bookmarkStart w:id="0" w:name="_GoBack"/>
                                        <w:r>
                                          <w:t>ABOUT US</w:t>
                                        </w:r>
                                        <w:bookmarkEnd w:id="0"/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43F0A98B" id="Rectangle 349" o:spid="_x0000_s1133" style="position:absolute;margin-left:50.2pt;margin-top:170.6pt;width:400.5pt;height:33.75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bookmarkStart w:id="1" w:name="_GoBack"/>
                                  <w:r>
                                    <w:t>ABOUT US</w:t>
                                  </w:r>
                                  <w:bookmarkEnd w:id="1"/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911168" behindDoc="0" locked="0" layoutInCell="1" allowOverlap="1" wp14:anchorId="0BF8404B" wp14:editId="4DC740FB">
                            <wp:simplePos x="0" y="0"/>
                            <wp:positionH relativeFrom="column">
                              <wp:posOffset>2090420</wp:posOffset>
                            </wp:positionH>
                            <wp:positionV relativeFrom="paragraph">
                              <wp:posOffset>1222375</wp:posOffset>
                            </wp:positionV>
                            <wp:extent cx="1866900" cy="390525"/>
                            <wp:effectExtent l="0" t="0" r="19050" b="28575"/>
                            <wp:wrapNone/>
                            <wp:docPr id="347" name="Rectangle 34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66900" cy="3905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PRODUCTS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0BF8404B" id="Rectangle 347" o:spid="_x0000_s1134" style="position:absolute;margin-left:164.6pt;margin-top:96.25pt;width:147pt;height:30.75pt;z-index:251911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PRODUCTS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910144" behindDoc="0" locked="0" layoutInCell="1" allowOverlap="1" wp14:anchorId="7014BED0" wp14:editId="66E92566">
                            <wp:simplePos x="0" y="0"/>
                            <wp:positionH relativeFrom="column">
                              <wp:posOffset>4138295</wp:posOffset>
                            </wp:positionH>
                            <wp:positionV relativeFrom="paragraph">
                              <wp:posOffset>172085</wp:posOffset>
                            </wp:positionV>
                            <wp:extent cx="1819275" cy="428625"/>
                            <wp:effectExtent l="0" t="0" r="28575" b="28575"/>
                            <wp:wrapNone/>
                            <wp:docPr id="348" name="Rectangle 34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19275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CONTACT US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7014BED0" id="Rectangle 348" o:spid="_x0000_s1135" style="position:absolute;margin-left:325.85pt;margin-top:13.55pt;width:143.25pt;height:33.75pt;z-index:251910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CONTACT US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909120" behindDoc="0" locked="0" layoutInCell="1" allowOverlap="1" wp14:anchorId="194CB35E" wp14:editId="2E89D38C">
                            <wp:simplePos x="0" y="0"/>
                            <wp:positionH relativeFrom="column">
                              <wp:posOffset>2204720</wp:posOffset>
                            </wp:positionH>
                            <wp:positionV relativeFrom="paragraph">
                              <wp:posOffset>193675</wp:posOffset>
                            </wp:positionV>
                            <wp:extent cx="1838325" cy="447675"/>
                            <wp:effectExtent l="0" t="0" r="28575" b="28575"/>
                            <wp:wrapNone/>
                            <wp:docPr id="346" name="Rectangle 34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38325" cy="44767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LOCATION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194CB35E" id="Rectangle 346" o:spid="_x0000_s1136" style="position:absolute;margin-left:173.6pt;margin-top:15.25pt;width:144.75pt;height:35.25pt;z-index:251909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LOCATION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C33193">
                    <w:rPr>
                      <w:b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913216" behindDoc="0" locked="0" layoutInCell="1" allowOverlap="1" wp14:anchorId="788576C0" wp14:editId="33299C3C">
                            <wp:simplePos x="0" y="0"/>
                            <wp:positionH relativeFrom="column">
                              <wp:posOffset>232410</wp:posOffset>
                            </wp:positionH>
                            <wp:positionV relativeFrom="paragraph">
                              <wp:posOffset>188595</wp:posOffset>
                            </wp:positionV>
                            <wp:extent cx="1828800" cy="428625"/>
                            <wp:effectExtent l="0" t="0" r="19050" b="28575"/>
                            <wp:wrapNone/>
                            <wp:docPr id="345" name="Rectangle 34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8800" cy="428625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:rsidR="00AB353E" w:rsidRDefault="00AB353E" w:rsidP="00AB353E">
                                        <w:pPr>
                                          <w:jc w:val="center"/>
                                        </w:pPr>
                                        <w:r>
                                          <w:t>ORGSNISATION LOGO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788576C0" id="Rectangle 345" o:spid="_x0000_s1137" style="position:absolute;margin-left:18.3pt;margin-top:14.85pt;width:2in;height:33.75pt;z-index:251913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" fillcolor="#5b9bd5 [3204]" strokecolor="#1f4d78 [1604]" strokeweight="1pt">
                            <v:textbox>
                              <w:txbxContent>
                                <w:p w:rsidR="00AB353E" w:rsidRDefault="00AB353E" w:rsidP="00AB353E">
                                  <w:pPr>
                                    <w:jc w:val="center"/>
                                  </w:pPr>
                                  <w:r>
                                    <w:t>ORGSNISATION LOGO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="00AB353E" w:rsidRPr="00C33193" w:rsidRDefault="00AB353E" w:rsidP="00FD4307">
            <w:pPr>
              <w:rPr>
                <w:b/>
              </w:rPr>
            </w:pPr>
          </w:p>
        </w:tc>
      </w:tr>
    </w:tbl>
    <w:p w:rsidR="00AB353E" w:rsidRPr="005777FF" w:rsidRDefault="00AB353E" w:rsidP="005777FF"/>
    <w:sectPr w:rsidR="00AB353E" w:rsidRPr="005777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2F21" w:rsidRDefault="00FE2F21" w:rsidP="00CD4E80">
      <w:r>
        <w:separator/>
      </w:r>
    </w:p>
  </w:endnote>
  <w:endnote w:type="continuationSeparator" w:id="0">
    <w:p w:rsidR="00FE2F21" w:rsidRDefault="00FE2F21" w:rsidP="00CD4E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2F21" w:rsidRDefault="00FE2F21" w:rsidP="00CD4E80">
      <w:r>
        <w:separator/>
      </w:r>
    </w:p>
  </w:footnote>
  <w:footnote w:type="continuationSeparator" w:id="0">
    <w:p w:rsidR="00FE2F21" w:rsidRDefault="00FE2F21" w:rsidP="00CD4E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9"/>
  </w:num>
  <w:num w:numId="2">
    <w:abstractNumId w:val="12"/>
  </w:num>
  <w:num w:numId="3">
    <w:abstractNumId w:val="10"/>
  </w:num>
  <w:num w:numId="4">
    <w:abstractNumId w:val="21"/>
  </w:num>
  <w:num w:numId="5">
    <w:abstractNumId w:val="13"/>
  </w:num>
  <w:num w:numId="6">
    <w:abstractNumId w:val="16"/>
  </w:num>
  <w:num w:numId="7">
    <w:abstractNumId w:val="18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4"/>
  </w:num>
  <w:num w:numId="19">
    <w:abstractNumId w:val="15"/>
  </w:num>
  <w:num w:numId="20">
    <w:abstractNumId w:val="20"/>
  </w:num>
  <w:num w:numId="21">
    <w:abstractNumId w:val="17"/>
  </w:num>
  <w:num w:numId="22">
    <w:abstractNumId w:val="11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CEE"/>
    <w:rsid w:val="000222E8"/>
    <w:rsid w:val="00031FC1"/>
    <w:rsid w:val="000A348D"/>
    <w:rsid w:val="000A3CE9"/>
    <w:rsid w:val="000B38DA"/>
    <w:rsid w:val="000B4D47"/>
    <w:rsid w:val="000D4F90"/>
    <w:rsid w:val="000D6F0F"/>
    <w:rsid w:val="001044FB"/>
    <w:rsid w:val="001A4A18"/>
    <w:rsid w:val="001C3E2F"/>
    <w:rsid w:val="00223C0D"/>
    <w:rsid w:val="002F3035"/>
    <w:rsid w:val="00347AA4"/>
    <w:rsid w:val="003A7129"/>
    <w:rsid w:val="00476538"/>
    <w:rsid w:val="00484CDB"/>
    <w:rsid w:val="004A4B30"/>
    <w:rsid w:val="004E3CF0"/>
    <w:rsid w:val="00531D1E"/>
    <w:rsid w:val="00540806"/>
    <w:rsid w:val="005470AA"/>
    <w:rsid w:val="00573598"/>
    <w:rsid w:val="005777FF"/>
    <w:rsid w:val="005D5E1A"/>
    <w:rsid w:val="006148D4"/>
    <w:rsid w:val="0063431F"/>
    <w:rsid w:val="00645252"/>
    <w:rsid w:val="006D3D74"/>
    <w:rsid w:val="006F608F"/>
    <w:rsid w:val="007637EB"/>
    <w:rsid w:val="00796C53"/>
    <w:rsid w:val="007C4A32"/>
    <w:rsid w:val="0083569A"/>
    <w:rsid w:val="00856B6C"/>
    <w:rsid w:val="008607E8"/>
    <w:rsid w:val="00861BCA"/>
    <w:rsid w:val="008B23DC"/>
    <w:rsid w:val="008E3163"/>
    <w:rsid w:val="009209C9"/>
    <w:rsid w:val="0096277C"/>
    <w:rsid w:val="009C3AC6"/>
    <w:rsid w:val="009D7387"/>
    <w:rsid w:val="00A042C3"/>
    <w:rsid w:val="00A83B16"/>
    <w:rsid w:val="00A9204E"/>
    <w:rsid w:val="00AB353E"/>
    <w:rsid w:val="00AC7097"/>
    <w:rsid w:val="00B20881"/>
    <w:rsid w:val="00B4584F"/>
    <w:rsid w:val="00B46367"/>
    <w:rsid w:val="00BA49B1"/>
    <w:rsid w:val="00BA5FA4"/>
    <w:rsid w:val="00C27E22"/>
    <w:rsid w:val="00C30D2E"/>
    <w:rsid w:val="00C849DC"/>
    <w:rsid w:val="00C877E0"/>
    <w:rsid w:val="00CA277A"/>
    <w:rsid w:val="00CD4E80"/>
    <w:rsid w:val="00CF4924"/>
    <w:rsid w:val="00D0727F"/>
    <w:rsid w:val="00D50BC4"/>
    <w:rsid w:val="00D65523"/>
    <w:rsid w:val="00D735C5"/>
    <w:rsid w:val="00DD3CEE"/>
    <w:rsid w:val="00DE0629"/>
    <w:rsid w:val="00DE59EA"/>
    <w:rsid w:val="00E70100"/>
    <w:rsid w:val="00EA0980"/>
    <w:rsid w:val="00EC78AC"/>
    <w:rsid w:val="00EE18A8"/>
    <w:rsid w:val="00EF4736"/>
    <w:rsid w:val="00F155C5"/>
    <w:rsid w:val="00F42DAF"/>
    <w:rsid w:val="00F7345B"/>
    <w:rsid w:val="00FA436C"/>
    <w:rsid w:val="00FE2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D6858F-18A3-47AF-96A1-F6EF7466E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rsid w:val="006D3D74"/>
  </w:style>
  <w:style w:type="paragraph" w:styleId="Footer">
    <w:name w:val="footer"/>
    <w:basedOn w:val="Normal"/>
    <w:link w:val="FooterChar"/>
    <w:uiPriority w:val="99"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table" w:styleId="TableGrid">
    <w:name w:val="Table Grid"/>
    <w:basedOn w:val="TableNormal"/>
    <w:uiPriority w:val="39"/>
    <w:rsid w:val="00D655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contact" TargetMode="External"/><Relationship Id="rId18" Type="http://schemas.openxmlformats.org/officeDocument/2006/relationships/hyperlink" Target="http://www.contact" TargetMode="External"/><Relationship Id="rId26" Type="http://schemas.openxmlformats.org/officeDocument/2006/relationships/hyperlink" Target="http://www.contact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www.contact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://www.contact" TargetMode="External"/><Relationship Id="rId17" Type="http://schemas.openxmlformats.org/officeDocument/2006/relationships/hyperlink" Target="http://www.contact" TargetMode="External"/><Relationship Id="rId25" Type="http://schemas.openxmlformats.org/officeDocument/2006/relationships/hyperlink" Target="http://www.contact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contact" TargetMode="External"/><Relationship Id="rId20" Type="http://schemas.openxmlformats.org/officeDocument/2006/relationships/hyperlink" Target="http://www.contact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contact" TargetMode="External"/><Relationship Id="rId24" Type="http://schemas.openxmlformats.org/officeDocument/2006/relationships/hyperlink" Target="http://www.contact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contact" TargetMode="External"/><Relationship Id="rId23" Type="http://schemas.openxmlformats.org/officeDocument/2006/relationships/hyperlink" Target="http://www.contact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1.jpg"/><Relationship Id="rId19" Type="http://schemas.openxmlformats.org/officeDocument/2006/relationships/hyperlink" Target="http://www.contac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://www.contact" TargetMode="External"/><Relationship Id="rId22" Type="http://schemas.openxmlformats.org/officeDocument/2006/relationships/hyperlink" Target="http://www.contact" TargetMode="External"/><Relationship Id="rId27" Type="http://schemas.openxmlformats.org/officeDocument/2006/relationships/hyperlink" Target="http://www.contac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documentManagement/types"/>
    <ds:schemaRef ds:uri="http://schemas.microsoft.com/office/2006/metadata/properties"/>
    <ds:schemaRef ds:uri="http://purl.org/dc/terms/"/>
    <ds:schemaRef ds:uri="http://purl.org/dc/elements/1.1/"/>
    <ds:schemaRef ds:uri="4873beb7-5857-4685-be1f-d57550cc96cc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0</TotalTime>
  <Pages>19</Pages>
  <Words>1754</Words>
  <Characters>10004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kgb</cp:lastModifiedBy>
  <cp:revision>2</cp:revision>
  <dcterms:created xsi:type="dcterms:W3CDTF">2021-09-21T14:25:00Z</dcterms:created>
  <dcterms:modified xsi:type="dcterms:W3CDTF">2021-09-21T14:25:00Z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