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C9602A" w14:textId="54AA67EC" w:rsidR="00495C71" w:rsidRPr="009D67E9" w:rsidRDefault="009D67E9" w:rsidP="009D67E9">
      <w:pPr>
        <w:rPr>
          <w:bCs/>
          <w:sz w:val="24"/>
          <w:szCs w:val="24"/>
        </w:rPr>
      </w:pPr>
      <w:bookmarkStart w:id="0" w:name="_GoBack"/>
      <w:proofErr w:type="gramStart"/>
      <w:r>
        <w:rPr>
          <w:bCs/>
          <w:sz w:val="24"/>
          <w:szCs w:val="24"/>
        </w:rPr>
        <w:t>1)</w:t>
      </w:r>
      <w:r w:rsidR="00804237" w:rsidRPr="009D67E9">
        <w:rPr>
          <w:bCs/>
          <w:sz w:val="24"/>
          <w:szCs w:val="24"/>
        </w:rPr>
        <w:t>Which</w:t>
      </w:r>
      <w:proofErr w:type="gramEnd"/>
      <w:r w:rsidR="00804237" w:rsidRPr="009D67E9">
        <w:rPr>
          <w:bCs/>
          <w:sz w:val="24"/>
          <w:szCs w:val="24"/>
        </w:rPr>
        <w:t xml:space="preserve"> of the following is an example of how to avoid plagiarism?</w:t>
      </w:r>
      <w:r w:rsidR="00804237" w:rsidRPr="009D67E9">
        <w:rPr>
          <w:bCs/>
          <w:sz w:val="24"/>
          <w:szCs w:val="24"/>
        </w:rPr>
        <w:tab/>
      </w:r>
    </w:p>
    <w:p w14:paraId="07D00C51" w14:textId="376E268A" w:rsidR="00495C71" w:rsidRPr="009D67E9" w:rsidRDefault="00804237" w:rsidP="00495C71">
      <w:pPr>
        <w:pStyle w:val="ListParagraph"/>
        <w:numPr>
          <w:ilvl w:val="1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Use the APA Style Guide to correctly cite the source from where you received information</w:t>
      </w:r>
    </w:p>
    <w:p w14:paraId="254BDF48" w14:textId="119E13F0" w:rsidR="00495C71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8"/>
          <w:szCs w:val="28"/>
        </w:rPr>
        <w:t>A proper APA Style Running Head should be ___________________________</w:t>
      </w:r>
    </w:p>
    <w:p w14:paraId="46692B56" w14:textId="77777777" w:rsidR="00131488" w:rsidRPr="009D67E9" w:rsidRDefault="00131488" w:rsidP="00131488">
      <w:pPr>
        <w:pStyle w:val="ListParagraph"/>
        <w:numPr>
          <w:ilvl w:val="1"/>
          <w:numId w:val="24"/>
        </w:numPr>
        <w:rPr>
          <w:bCs/>
          <w:sz w:val="28"/>
          <w:szCs w:val="28"/>
        </w:rPr>
      </w:pPr>
      <w:r w:rsidRPr="009D67E9">
        <w:rPr>
          <w:bCs/>
          <w:sz w:val="28"/>
          <w:szCs w:val="28"/>
        </w:rPr>
        <w:t>The running head will be located in the header area in the top-left corner.</w:t>
      </w:r>
    </w:p>
    <w:p w14:paraId="603B9D91" w14:textId="454A1735" w:rsidR="00495C71" w:rsidRPr="009D67E9" w:rsidRDefault="00804237" w:rsidP="00131488">
      <w:pPr>
        <w:pStyle w:val="ListParagraph"/>
        <w:numPr>
          <w:ilvl w:val="0"/>
          <w:numId w:val="24"/>
        </w:numPr>
        <w:rPr>
          <w:bCs/>
          <w:sz w:val="28"/>
          <w:szCs w:val="28"/>
        </w:rPr>
      </w:pPr>
      <w:r w:rsidRPr="009D67E9">
        <w:rPr>
          <w:bCs/>
          <w:sz w:val="24"/>
          <w:szCs w:val="24"/>
        </w:rPr>
        <w:t>What is the difference between a bibliography and a reference page?</w:t>
      </w:r>
    </w:p>
    <w:p w14:paraId="75219192" w14:textId="77777777" w:rsidR="00495C71" w:rsidRPr="009D67E9" w:rsidRDefault="00804237" w:rsidP="00495C71">
      <w:pPr>
        <w:pStyle w:val="ListParagraph"/>
        <w:numPr>
          <w:ilvl w:val="1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References cited in the text of a paper must be listed alphabetically, while a bibliography includes resources in addition to those cited in the text of the paper.</w:t>
      </w:r>
    </w:p>
    <w:p w14:paraId="5C9DCD15" w14:textId="5575D292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8"/>
          <w:szCs w:val="28"/>
        </w:rPr>
        <w:t>At the end of the survey, there should be one button to submit the data and another button to_______ the data</w:t>
      </w:r>
      <w:r w:rsidRPr="009D67E9">
        <w:t>.</w:t>
      </w:r>
    </w:p>
    <w:p w14:paraId="241C1597" w14:textId="61E6DD50" w:rsidR="00131488" w:rsidRPr="009D67E9" w:rsidRDefault="00131488" w:rsidP="00131488">
      <w:pPr>
        <w:pStyle w:val="ListParagraph"/>
        <w:numPr>
          <w:ilvl w:val="1"/>
          <w:numId w:val="24"/>
        </w:numPr>
        <w:rPr>
          <w:bCs/>
          <w:sz w:val="24"/>
          <w:szCs w:val="24"/>
        </w:rPr>
      </w:pPr>
      <w:r w:rsidRPr="009D67E9">
        <w:rPr>
          <w:bCs/>
          <w:sz w:val="28"/>
          <w:szCs w:val="28"/>
        </w:rPr>
        <w:t>print</w:t>
      </w:r>
    </w:p>
    <w:p w14:paraId="17A562FE" w14:textId="70C51E8D" w:rsidR="00804237" w:rsidRPr="009D67E9" w:rsidRDefault="00804237" w:rsidP="00131488">
      <w:pPr>
        <w:pStyle w:val="ListParagraph"/>
        <w:numPr>
          <w:ilvl w:val="0"/>
          <w:numId w:val="24"/>
        </w:numPr>
      </w:pPr>
      <w:r w:rsidRPr="009D67E9">
        <w:rPr>
          <w:bCs/>
          <w:sz w:val="28"/>
          <w:szCs w:val="28"/>
        </w:rPr>
        <w:t xml:space="preserve">________________ </w:t>
      </w:r>
      <w:proofErr w:type="gramStart"/>
      <w:r w:rsidRPr="009D67E9">
        <w:rPr>
          <w:bCs/>
          <w:sz w:val="28"/>
          <w:szCs w:val="28"/>
        </w:rPr>
        <w:t>and</w:t>
      </w:r>
      <w:proofErr w:type="gramEnd"/>
      <w:r w:rsidRPr="009D67E9">
        <w:rPr>
          <w:bCs/>
          <w:sz w:val="28"/>
          <w:szCs w:val="28"/>
        </w:rPr>
        <w:t xml:space="preserve"> ________________ are violated when researchers participate in social networking sites’ discussion groups and bulletin boards and/or record and analyze text, but do not identify themselves as researchers.</w:t>
      </w:r>
    </w:p>
    <w:p w14:paraId="4719FA41" w14:textId="5D7E9ABB" w:rsidR="00495C71" w:rsidRPr="009D67E9" w:rsidRDefault="00131488" w:rsidP="00495C71">
      <w:pPr>
        <w:pStyle w:val="ListParagraph"/>
        <w:numPr>
          <w:ilvl w:val="1"/>
          <w:numId w:val="24"/>
        </w:numPr>
        <w:rPr>
          <w:bCs/>
          <w:sz w:val="28"/>
          <w:szCs w:val="28"/>
        </w:rPr>
      </w:pPr>
      <w:r w:rsidRPr="009D67E9">
        <w:rPr>
          <w:bCs/>
          <w:sz w:val="28"/>
          <w:szCs w:val="28"/>
        </w:rPr>
        <w:t xml:space="preserve">Research guidelines and privacy </w:t>
      </w:r>
    </w:p>
    <w:p w14:paraId="33F984CC" w14:textId="77777777" w:rsidR="00495C71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An APA Style citation that uses a social media source ______________________.</w:t>
      </w:r>
    </w:p>
    <w:p w14:paraId="2A6552E6" w14:textId="1E36B63A" w:rsidR="00804237" w:rsidRPr="009D67E9" w:rsidRDefault="00804237" w:rsidP="00495C71">
      <w:pPr>
        <w:pStyle w:val="ListParagraph"/>
        <w:numPr>
          <w:ilvl w:val="1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can be cited using an adapted format of using a URL, or a personal communication or as an APA Style in-text citation and reference list entry</w:t>
      </w:r>
    </w:p>
    <w:p w14:paraId="6C032050" w14:textId="24B298B0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8"/>
          <w:szCs w:val="28"/>
        </w:rPr>
      </w:pPr>
      <w:proofErr w:type="gramStart"/>
      <w:r w:rsidRPr="009D67E9">
        <w:rPr>
          <w:bCs/>
          <w:sz w:val="28"/>
          <w:szCs w:val="28"/>
        </w:rPr>
        <w:t>A(</w:t>
      </w:r>
      <w:proofErr w:type="gramEnd"/>
      <w:r w:rsidRPr="009D67E9">
        <w:rPr>
          <w:bCs/>
          <w:sz w:val="28"/>
          <w:szCs w:val="28"/>
        </w:rPr>
        <w:t>n) ______ site, such as Pinterest, is a website that enables members to organize, tag, and share links to media and other online content.</w:t>
      </w:r>
    </w:p>
    <w:p w14:paraId="72986C3B" w14:textId="288FD3DB" w:rsidR="00131488" w:rsidRPr="009D67E9" w:rsidRDefault="00131488" w:rsidP="00131488">
      <w:pPr>
        <w:pStyle w:val="ListParagraph"/>
        <w:numPr>
          <w:ilvl w:val="1"/>
          <w:numId w:val="24"/>
        </w:numPr>
        <w:rPr>
          <w:bCs/>
          <w:sz w:val="28"/>
          <w:szCs w:val="28"/>
        </w:rPr>
      </w:pPr>
      <w:r w:rsidRPr="009D67E9">
        <w:rPr>
          <w:bCs/>
          <w:sz w:val="28"/>
          <w:szCs w:val="28"/>
        </w:rPr>
        <w:t>Portal, bookmarking, favorites, personal</w:t>
      </w:r>
    </w:p>
    <w:p w14:paraId="23B7B8AB" w14:textId="77777777" w:rsidR="00804237" w:rsidRPr="009D67E9" w:rsidRDefault="00804237" w:rsidP="00131488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Which of the following is NOT a recommended safe browsing technique?</w:t>
      </w:r>
      <w:r w:rsidRPr="009D67E9">
        <w:rPr>
          <w:bCs/>
          <w:sz w:val="24"/>
          <w:szCs w:val="24"/>
        </w:rPr>
        <w:tab/>
      </w:r>
    </w:p>
    <w:p w14:paraId="176475D2" w14:textId="1AC2E74C" w:rsidR="00804237" w:rsidRPr="009D67E9" w:rsidRDefault="00804237" w:rsidP="00495C71">
      <w:pPr>
        <w:pStyle w:val="ListParagraph"/>
        <w:numPr>
          <w:ilvl w:val="0"/>
          <w:numId w:val="30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Keep your browsing history in your cache.</w:t>
      </w:r>
    </w:p>
    <w:p w14:paraId="12984FBC" w14:textId="461262E8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Which of the following statements is correct about content posted across a website?</w:t>
      </w:r>
      <w:r w:rsidRPr="009D67E9">
        <w:rPr>
          <w:bCs/>
          <w:sz w:val="24"/>
          <w:szCs w:val="24"/>
        </w:rPr>
        <w:tab/>
      </w:r>
    </w:p>
    <w:p w14:paraId="7837A19C" w14:textId="69589A88" w:rsidR="00804237" w:rsidRPr="009D67E9" w:rsidRDefault="00804237" w:rsidP="00495C71">
      <w:pPr>
        <w:pStyle w:val="ListParagraph"/>
        <w:numPr>
          <w:ilvl w:val="0"/>
          <w:numId w:val="32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Websites can sometimes contain different information about the same topic, so it is important to check multiple sources to gain understanding about a topic</w:t>
      </w:r>
    </w:p>
    <w:p w14:paraId="76785402" w14:textId="204455A8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What part of http://www.nps.gov/history/preserve-places.html is the host name?</w:t>
      </w:r>
      <w:r w:rsidRPr="009D67E9">
        <w:rPr>
          <w:bCs/>
          <w:sz w:val="24"/>
          <w:szCs w:val="24"/>
        </w:rPr>
        <w:tab/>
      </w:r>
    </w:p>
    <w:p w14:paraId="013BC3BF" w14:textId="72CB6B3C" w:rsidR="00804237" w:rsidRPr="009D67E9" w:rsidRDefault="00804237" w:rsidP="00495C71">
      <w:pPr>
        <w:pStyle w:val="ListParagraph"/>
        <w:numPr>
          <w:ilvl w:val="0"/>
          <w:numId w:val="33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www.nps.gov</w:t>
      </w:r>
    </w:p>
    <w:p w14:paraId="759DB456" w14:textId="377B7B19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Posting photos on the Internet is best ______________</w:t>
      </w:r>
    </w:p>
    <w:p w14:paraId="0462CE6F" w14:textId="77777777" w:rsidR="00495C71" w:rsidRPr="009D67E9" w:rsidRDefault="00804237" w:rsidP="00495C71">
      <w:pPr>
        <w:pStyle w:val="ListParagraph"/>
        <w:numPr>
          <w:ilvl w:val="0"/>
          <w:numId w:val="34"/>
        </w:numPr>
        <w:rPr>
          <w:bCs/>
          <w:sz w:val="24"/>
          <w:szCs w:val="24"/>
        </w:rPr>
      </w:pPr>
      <w:proofErr w:type="gramStart"/>
      <w:r w:rsidRPr="009D67E9">
        <w:rPr>
          <w:bCs/>
          <w:sz w:val="24"/>
          <w:szCs w:val="24"/>
        </w:rPr>
        <w:t>when</w:t>
      </w:r>
      <w:proofErr w:type="gramEnd"/>
      <w:r w:rsidRPr="009D67E9">
        <w:rPr>
          <w:bCs/>
          <w:sz w:val="24"/>
          <w:szCs w:val="24"/>
        </w:rPr>
        <w:t xml:space="preserve"> the people in the photos are consenting adults and when the photos are not of abuse or the prospect of harm.</w:t>
      </w:r>
    </w:p>
    <w:p w14:paraId="2CCA8802" w14:textId="38893FD6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8"/>
          <w:szCs w:val="28"/>
        </w:rPr>
        <w:t>The web is:</w:t>
      </w:r>
    </w:p>
    <w:p w14:paraId="66656B33" w14:textId="769CF063" w:rsidR="00804237" w:rsidRPr="009D67E9" w:rsidRDefault="00131488" w:rsidP="00131488">
      <w:pPr>
        <w:pStyle w:val="ListParagraph"/>
        <w:numPr>
          <w:ilvl w:val="0"/>
          <w:numId w:val="39"/>
        </w:numPr>
        <w:rPr>
          <w:bCs/>
          <w:sz w:val="28"/>
          <w:szCs w:val="28"/>
        </w:rPr>
      </w:pPr>
      <w:r w:rsidRPr="009D67E9">
        <w:rPr>
          <w:bCs/>
          <w:sz w:val="28"/>
          <w:szCs w:val="28"/>
        </w:rPr>
        <w:t>The web consists of a worldwide collection of electronic documents.</w:t>
      </w:r>
    </w:p>
    <w:p w14:paraId="4BB4F6F9" w14:textId="0201C115" w:rsidR="00E33198" w:rsidRPr="009D67E9" w:rsidRDefault="00E33198" w:rsidP="00E33198">
      <w:pPr>
        <w:pStyle w:val="ListParagraph"/>
        <w:rPr>
          <w:bCs/>
          <w:sz w:val="28"/>
          <w:szCs w:val="28"/>
        </w:rPr>
      </w:pPr>
    </w:p>
    <w:p w14:paraId="1858FA87" w14:textId="77777777" w:rsidR="00E33198" w:rsidRPr="009D67E9" w:rsidRDefault="00E33198" w:rsidP="00E33198">
      <w:pPr>
        <w:pStyle w:val="ListParagraph"/>
        <w:rPr>
          <w:bCs/>
          <w:sz w:val="28"/>
          <w:szCs w:val="28"/>
        </w:rPr>
      </w:pPr>
    </w:p>
    <w:p w14:paraId="5BCE829B" w14:textId="1928C25C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8"/>
          <w:szCs w:val="28"/>
        </w:rPr>
      </w:pPr>
      <w:r w:rsidRPr="009D67E9">
        <w:rPr>
          <w:bCs/>
          <w:sz w:val="28"/>
          <w:szCs w:val="28"/>
        </w:rPr>
        <w:t>What is an online social network?</w:t>
      </w:r>
    </w:p>
    <w:p w14:paraId="2CFC6399" w14:textId="4265F3B3" w:rsidR="00131488" w:rsidRPr="009D67E9" w:rsidRDefault="00E33198" w:rsidP="00131488">
      <w:pPr>
        <w:pStyle w:val="ListParagraph"/>
        <w:numPr>
          <w:ilvl w:val="1"/>
          <w:numId w:val="24"/>
        </w:numPr>
        <w:rPr>
          <w:bCs/>
          <w:sz w:val="28"/>
          <w:szCs w:val="28"/>
        </w:rPr>
      </w:pPr>
      <w:r w:rsidRPr="009D67E9">
        <w:rPr>
          <w:bCs/>
          <w:sz w:val="28"/>
          <w:szCs w:val="28"/>
        </w:rPr>
        <w:t>An online service or site to facilitate social interaction to help individuals find others of a common interest, establish a forum for discussion, and exchange information.</w:t>
      </w:r>
    </w:p>
    <w:p w14:paraId="146D1E9F" w14:textId="77777777" w:rsidR="00495C71" w:rsidRPr="009D67E9" w:rsidRDefault="00495C71" w:rsidP="00495C71">
      <w:pPr>
        <w:rPr>
          <w:bCs/>
          <w:sz w:val="28"/>
          <w:szCs w:val="28"/>
        </w:rPr>
      </w:pPr>
    </w:p>
    <w:p w14:paraId="071C8EE7" w14:textId="42926EDE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The World Wide Web is:</w:t>
      </w:r>
      <w:r w:rsidRPr="009D67E9">
        <w:rPr>
          <w:bCs/>
          <w:sz w:val="24"/>
          <w:szCs w:val="24"/>
        </w:rPr>
        <w:tab/>
      </w:r>
    </w:p>
    <w:p w14:paraId="6DA2EE0F" w14:textId="4914467B" w:rsidR="00804237" w:rsidRPr="009D67E9" w:rsidRDefault="00804237" w:rsidP="00495C71">
      <w:pPr>
        <w:pStyle w:val="ListParagraph"/>
        <w:numPr>
          <w:ilvl w:val="0"/>
          <w:numId w:val="35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A global library of information available to anyone connected to the internet</w:t>
      </w:r>
    </w:p>
    <w:p w14:paraId="1999EC63" w14:textId="27FD7C33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A webserver is:</w:t>
      </w:r>
      <w:r w:rsidRPr="009D67E9">
        <w:rPr>
          <w:bCs/>
          <w:sz w:val="24"/>
          <w:szCs w:val="24"/>
        </w:rPr>
        <w:tab/>
      </w:r>
    </w:p>
    <w:p w14:paraId="410E563A" w14:textId="644A1DE4" w:rsidR="00804237" w:rsidRPr="009D67E9" w:rsidRDefault="00804237" w:rsidP="00495C71">
      <w:pPr>
        <w:pStyle w:val="ListParagraph"/>
        <w:numPr>
          <w:ilvl w:val="0"/>
          <w:numId w:val="36"/>
        </w:numPr>
        <w:rPr>
          <w:sz w:val="24"/>
          <w:szCs w:val="24"/>
        </w:rPr>
      </w:pPr>
      <w:r w:rsidRPr="009D67E9">
        <w:rPr>
          <w:bCs/>
          <w:sz w:val="24"/>
          <w:szCs w:val="24"/>
        </w:rPr>
        <w:t>A computer that delivers requested webpages to your computer or mobile device</w:t>
      </w:r>
    </w:p>
    <w:p w14:paraId="07A7A093" w14:textId="30158CB4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The Internet is:</w:t>
      </w:r>
      <w:r w:rsidRPr="009D67E9">
        <w:rPr>
          <w:bCs/>
          <w:sz w:val="24"/>
          <w:szCs w:val="24"/>
        </w:rPr>
        <w:tab/>
      </w:r>
    </w:p>
    <w:p w14:paraId="44C7DF39" w14:textId="325F1D2A" w:rsidR="00804237" w:rsidRPr="009D67E9" w:rsidRDefault="00804237" w:rsidP="00495C71">
      <w:pPr>
        <w:pStyle w:val="ListParagraph"/>
        <w:numPr>
          <w:ilvl w:val="0"/>
          <w:numId w:val="37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A worldwide collection of computer networks that connects millions of businesses, government agencies, educational institutions, and individuals</w:t>
      </w:r>
    </w:p>
    <w:p w14:paraId="2AC6C12E" w14:textId="7EBEC0C2" w:rsidR="00804237" w:rsidRPr="009D67E9" w:rsidRDefault="00804237" w:rsidP="00495C71">
      <w:pPr>
        <w:pStyle w:val="ListParagraph"/>
        <w:numPr>
          <w:ilvl w:val="0"/>
          <w:numId w:val="24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What is word processing software?</w:t>
      </w:r>
      <w:r w:rsidRPr="009D67E9">
        <w:rPr>
          <w:bCs/>
          <w:sz w:val="24"/>
          <w:szCs w:val="24"/>
        </w:rPr>
        <w:tab/>
      </w:r>
    </w:p>
    <w:p w14:paraId="25EDBE68" w14:textId="6EDBB186" w:rsidR="00A9204E" w:rsidRPr="009D67E9" w:rsidRDefault="00804237" w:rsidP="00495C71">
      <w:pPr>
        <w:pStyle w:val="ListParagraph"/>
        <w:numPr>
          <w:ilvl w:val="0"/>
          <w:numId w:val="38"/>
        </w:numPr>
        <w:rPr>
          <w:bCs/>
          <w:sz w:val="24"/>
          <w:szCs w:val="24"/>
        </w:rPr>
      </w:pPr>
      <w:r w:rsidRPr="009D67E9">
        <w:rPr>
          <w:bCs/>
          <w:sz w:val="24"/>
          <w:szCs w:val="24"/>
        </w:rPr>
        <w:t>An application that allows users to create and manipulate documents containing text and sometimes graphics</w:t>
      </w:r>
      <w:bookmarkEnd w:id="0"/>
    </w:p>
    <w:sectPr w:rsidR="00A9204E" w:rsidRPr="009D67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A3F4C4E"/>
    <w:multiLevelType w:val="hybridMultilevel"/>
    <w:tmpl w:val="306C1AA8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7B2FCA"/>
    <w:multiLevelType w:val="hybridMultilevel"/>
    <w:tmpl w:val="1488EEDE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B155CF"/>
    <w:multiLevelType w:val="hybridMultilevel"/>
    <w:tmpl w:val="7FBA75A4"/>
    <w:lvl w:ilvl="0" w:tplc="7A06BB66">
      <w:start w:val="1"/>
      <w:numFmt w:val="lowerLetter"/>
      <w:lvlText w:val="%1.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5BD27EB"/>
    <w:multiLevelType w:val="hybridMultilevel"/>
    <w:tmpl w:val="37AE8F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2150416A"/>
    <w:multiLevelType w:val="hybridMultilevel"/>
    <w:tmpl w:val="7BA0402E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B6A4940"/>
    <w:multiLevelType w:val="hybridMultilevel"/>
    <w:tmpl w:val="0E2C024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2D5B3F17"/>
    <w:multiLevelType w:val="hybridMultilevel"/>
    <w:tmpl w:val="778A4E5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0ED2C00"/>
    <w:multiLevelType w:val="hybridMultilevel"/>
    <w:tmpl w:val="8E889FFA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9A0F8A"/>
    <w:multiLevelType w:val="hybridMultilevel"/>
    <w:tmpl w:val="A766A82A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436AB2"/>
    <w:multiLevelType w:val="hybridMultilevel"/>
    <w:tmpl w:val="610C7C0E"/>
    <w:lvl w:ilvl="0" w:tplc="7F32172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7" w15:restartNumberingAfterBreak="0">
    <w:nsid w:val="3D227327"/>
    <w:multiLevelType w:val="hybridMultilevel"/>
    <w:tmpl w:val="005E7D9A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057D0C"/>
    <w:multiLevelType w:val="hybridMultilevel"/>
    <w:tmpl w:val="83C8054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2C967AE"/>
    <w:multiLevelType w:val="hybridMultilevel"/>
    <w:tmpl w:val="ED80060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2" w15:restartNumberingAfterBreak="0">
    <w:nsid w:val="4CEF3C52"/>
    <w:multiLevelType w:val="hybridMultilevel"/>
    <w:tmpl w:val="778A4E5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4" w15:restartNumberingAfterBreak="0">
    <w:nsid w:val="5AC02E34"/>
    <w:multiLevelType w:val="hybridMultilevel"/>
    <w:tmpl w:val="57BAE3A2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330253"/>
    <w:multiLevelType w:val="hybridMultilevel"/>
    <w:tmpl w:val="AB848ED2"/>
    <w:lvl w:ilvl="0" w:tplc="C5142D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7" w15:restartNumberingAfterBreak="0">
    <w:nsid w:val="622D1AE7"/>
    <w:multiLevelType w:val="hybridMultilevel"/>
    <w:tmpl w:val="0E2C024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4166CC1"/>
    <w:multiLevelType w:val="hybridMultilevel"/>
    <w:tmpl w:val="EEB66528"/>
    <w:lvl w:ilvl="0" w:tplc="C5142DE8">
      <w:start w:val="1"/>
      <w:numFmt w:val="decimal"/>
      <w:lvlText w:val="%1.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9492585"/>
    <w:multiLevelType w:val="hybridMultilevel"/>
    <w:tmpl w:val="4E44E5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D55714D"/>
    <w:multiLevelType w:val="hybridMultilevel"/>
    <w:tmpl w:val="CC3E0CE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33"/>
  </w:num>
  <w:num w:numId="2">
    <w:abstractNumId w:val="15"/>
  </w:num>
  <w:num w:numId="3">
    <w:abstractNumId w:val="10"/>
  </w:num>
  <w:num w:numId="4">
    <w:abstractNumId w:val="39"/>
  </w:num>
  <w:num w:numId="5">
    <w:abstractNumId w:val="17"/>
  </w:num>
  <w:num w:numId="6">
    <w:abstractNumId w:val="26"/>
  </w:num>
  <w:num w:numId="7">
    <w:abstractNumId w:val="3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9"/>
  </w:num>
  <w:num w:numId="19">
    <w:abstractNumId w:val="22"/>
  </w:num>
  <w:num w:numId="20">
    <w:abstractNumId w:val="36"/>
  </w:num>
  <w:num w:numId="21">
    <w:abstractNumId w:val="30"/>
  </w:num>
  <w:num w:numId="22">
    <w:abstractNumId w:val="11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13"/>
  </w:num>
  <w:num w:numId="28">
    <w:abstractNumId w:val="34"/>
  </w:num>
  <w:num w:numId="29">
    <w:abstractNumId w:val="23"/>
  </w:num>
  <w:num w:numId="30">
    <w:abstractNumId w:val="41"/>
  </w:num>
  <w:num w:numId="31">
    <w:abstractNumId w:val="24"/>
  </w:num>
  <w:num w:numId="32">
    <w:abstractNumId w:val="16"/>
  </w:num>
  <w:num w:numId="33">
    <w:abstractNumId w:val="28"/>
  </w:num>
  <w:num w:numId="34">
    <w:abstractNumId w:val="20"/>
  </w:num>
  <w:num w:numId="35">
    <w:abstractNumId w:val="29"/>
  </w:num>
  <w:num w:numId="36">
    <w:abstractNumId w:val="14"/>
  </w:num>
  <w:num w:numId="37">
    <w:abstractNumId w:val="32"/>
  </w:num>
  <w:num w:numId="38">
    <w:abstractNumId w:val="21"/>
  </w:num>
  <w:num w:numId="39">
    <w:abstractNumId w:val="37"/>
  </w:num>
  <w:num w:numId="40">
    <w:abstractNumId w:val="18"/>
  </w:num>
  <w:num w:numId="41">
    <w:abstractNumId w:val="27"/>
  </w:num>
  <w:num w:numId="42">
    <w:abstractNumId w:val="35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237"/>
    <w:rsid w:val="00131488"/>
    <w:rsid w:val="00495C71"/>
    <w:rsid w:val="00645252"/>
    <w:rsid w:val="006D3D74"/>
    <w:rsid w:val="00804237"/>
    <w:rsid w:val="0083569A"/>
    <w:rsid w:val="009D67E9"/>
    <w:rsid w:val="00A9204E"/>
    <w:rsid w:val="00E3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30546"/>
  <w15:chartTrackingRefBased/>
  <w15:docId w15:val="{62A5A86D-7E69-41DF-B8D7-A5D78ED64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495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nni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5288</TotalTime>
  <Pages>1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Landrum</dc:creator>
  <cp:keywords/>
  <dc:description/>
  <cp:lastModifiedBy>Windows User</cp:lastModifiedBy>
  <cp:revision>3</cp:revision>
  <dcterms:created xsi:type="dcterms:W3CDTF">2020-02-26T13:28:00Z</dcterms:created>
  <dcterms:modified xsi:type="dcterms:W3CDTF">2021-02-16T07:32:00Z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